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2A2CB" w14:textId="231A3E0E" w:rsidR="00340D33" w:rsidRPr="00340D33" w:rsidRDefault="00340D33" w:rsidP="000C5C4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Cs/>
          <w:lang w:eastAsia="ru-RU"/>
        </w:rPr>
      </w:pPr>
      <w:r w:rsidRPr="00340D33">
        <w:rPr>
          <w:rFonts w:ascii="Arial" w:eastAsia="Times New Roman" w:hAnsi="Arial" w:cs="Arial"/>
          <w:bCs/>
          <w:lang w:eastAsia="ru-RU"/>
        </w:rPr>
        <w:t>28</w:t>
      </w:r>
    </w:p>
    <w:p w14:paraId="40CB71A8" w14:textId="77777777" w:rsidR="00340D33" w:rsidRDefault="00340D33" w:rsidP="000C5C4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45BC604" w14:textId="0F58B70A" w:rsidR="000C5C45" w:rsidRPr="003D7DB1" w:rsidRDefault="003D7DB1" w:rsidP="000C5C4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D7DB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</w:t>
      </w:r>
      <w:r w:rsidR="000C5C45" w:rsidRPr="003D7DB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Механизм реализации подпрограммы</w:t>
      </w:r>
    </w:p>
    <w:p w14:paraId="4FFC88F6" w14:textId="6F4F3A54" w:rsidR="00B838D3" w:rsidRPr="000C5C45" w:rsidRDefault="000C5C45" w:rsidP="000C51E1">
      <w:pPr>
        <w:widowControl w:val="0"/>
        <w:tabs>
          <w:tab w:val="left" w:pos="30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261F135F" w14:textId="4D7D9C94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Механизм реализации подпрограммы базируется на принципах взаимодействия муниципального образования Северский район и предприятий жилищно-коммунального комплекса на принципах четкого разграничения полномочий и ответственности всех исполнителей мероприятий подпрограммы.</w:t>
      </w:r>
    </w:p>
    <w:p w14:paraId="1136DA5D" w14:textId="23554C70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Реализация мероприятий, по которым предусмотрено финансирование, осуществляется в соответствии с требованиями от</w:t>
      </w:r>
      <w:r w:rsidR="003D7D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14:paraId="0063D3C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Текущее управление подпрограммой осуществляет ее координатор–управление по координации работы жилищно-коммунального комплекса, которое:</w:t>
      </w:r>
    </w:p>
    <w:p w14:paraId="10BFBF9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реализацию подпрограммы, координацию исполнителей мероприятий подпрограммы;</w:t>
      </w:r>
    </w:p>
    <w:p w14:paraId="27262FAB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принимает решение о внесении в установленном порядке изменений в подпрограмму;</w:t>
      </w:r>
    </w:p>
    <w:p w14:paraId="7EFF883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и анализ отчетов реализации подпрограммы;</w:t>
      </w:r>
    </w:p>
    <w:p w14:paraId="2C19BB3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представляет в министерство топливно-энергетического комплекса и жилищно-коммунального хозяйства Краснодарского края сведения, необходимые для мониторинга реализации подпрограммы;</w:t>
      </w:r>
    </w:p>
    <w:p w14:paraId="7230E667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проводит оценку эффективности подпрограммы;</w:t>
      </w:r>
    </w:p>
    <w:p w14:paraId="5903F60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готовит годовой отчет о ходе реализации подпрограммы;</w:t>
      </w:r>
    </w:p>
    <w:p w14:paraId="08033BA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7F140A7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размещает информацию о ходе реализации и достигнутых результатах подпрограммы на </w:t>
      </w:r>
      <w:hyperlink r:id="rId8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официальном сайте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«Интернет»;</w:t>
      </w:r>
    </w:p>
    <w:p w14:paraId="3EE3970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хода выполнения мероприятий;</w:t>
      </w:r>
    </w:p>
    <w:p w14:paraId="3C24FEB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</w:t>
      </w:r>
    </w:p>
    <w:p w14:paraId="724CAE4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02C61CE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054EA3C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в своей деятельности взаимодействует в установленном порядке:</w:t>
      </w:r>
    </w:p>
    <w:p w14:paraId="34EED4E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бюджетными и казенными учреждениями;</w:t>
      </w:r>
    </w:p>
    <w:p w14:paraId="496B76A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сельскими и городскими поселениями Северского района;</w:t>
      </w:r>
    </w:p>
    <w:p w14:paraId="25460996" w14:textId="036F3F6D" w:rsidR="00340D33" w:rsidRPr="00340D33" w:rsidRDefault="00340D33" w:rsidP="00340D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lang w:eastAsia="ru-RU"/>
        </w:rPr>
      </w:pPr>
      <w:r w:rsidRPr="00340D33">
        <w:rPr>
          <w:rFonts w:ascii="Arial" w:eastAsia="Times New Roman" w:hAnsi="Arial" w:cs="Arial"/>
          <w:lang w:eastAsia="ru-RU"/>
        </w:rPr>
        <w:t>29</w:t>
      </w:r>
    </w:p>
    <w:p w14:paraId="64E0E55C" w14:textId="77777777" w:rsidR="00340D33" w:rsidRDefault="00340D33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8A40BA" w14:textId="0AEA9849" w:rsidR="000C5C45" w:rsidRPr="000C5C45" w:rsidRDefault="003D7DB1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предприятиями жилищно-коммунального комплекса Северского </w:t>
      </w:r>
      <w:r w:rsidR="000C5C45"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района;</w:t>
      </w:r>
    </w:p>
    <w:p w14:paraId="5FE2170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7F996FE1" w14:textId="23C9BAEE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Ответственные за выполнение отдельных мероприятий подпрограммы:</w:t>
      </w:r>
    </w:p>
    <w:p w14:paraId="3C6607D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3148B6A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обеспечивают достижение значений показателей результативности предоставления субсидий из краевого бюджета бюджетам сельских и городских поселений Северского района;</w:t>
      </w:r>
    </w:p>
    <w:p w14:paraId="4D94DB5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</w:p>
    <w:p w14:paraId="62AEB5C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638056B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ежемесячно представляют отчетность координатору муниципальной программы о результатах выполнения мероприятий подпрограммы.</w:t>
      </w:r>
    </w:p>
    <w:p w14:paraId="4D8C09B1" w14:textId="66ECC18A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Органы местного самоуправления в Северском районе осуществляют: представление муниципальных программ в области энергосбережения и повышения энергетической эффективности ответственному за выполнение мероприятий подпрограммы;</w:t>
      </w:r>
    </w:p>
    <w:p w14:paraId="105CA94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4DD640A3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согласование с ответственными за выполнение мероприятий подпрограммы возможных сроков выполнения мероприятий, предложений по объемам и источникам финансирования;</w:t>
      </w:r>
    </w:p>
    <w:p w14:paraId="2F7A8A2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отчетности ответственному за выполнение мероприятия о результатах выполнения мероприятия подпрограммы ежемесячно.</w:t>
      </w:r>
    </w:p>
    <w:p w14:paraId="0B11D075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4576E26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осуществляет систематический контроль выполнения подпрограммы на основании анализа ежеквартальных отчетов ответственными за выполнение мероприятий подпрограммы. По итогам представленной информации подготавливаются ежеквартальные отчеты с указанием результатов выполненных работ.</w:t>
      </w:r>
    </w:p>
    <w:p w14:paraId="7CD7A72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Финансирование подпрограммы осуществляется за счет средств местных бюджетов, а также за счет средств внебюджетных источников.</w:t>
      </w:r>
    </w:p>
    <w:p w14:paraId="1854AC02" w14:textId="77777777" w:rsidR="00340D33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К внебюджетным источникам, привлекаемым для финансирования </w:t>
      </w:r>
    </w:p>
    <w:p w14:paraId="2F10FF9E" w14:textId="28717C66" w:rsidR="00340D33" w:rsidRPr="00340D33" w:rsidRDefault="00340D33" w:rsidP="00340D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bookmarkStart w:id="0" w:name="_GoBack"/>
      <w:r w:rsidRPr="00340D33">
        <w:rPr>
          <w:rFonts w:ascii="Arial" w:eastAsia="Times New Roman" w:hAnsi="Arial" w:cs="Arial"/>
          <w:lang w:eastAsia="ru-RU"/>
        </w:rPr>
        <w:t>30</w:t>
      </w:r>
    </w:p>
    <w:bookmarkEnd w:id="0"/>
    <w:p w14:paraId="21C45D14" w14:textId="77777777" w:rsidR="00340D33" w:rsidRDefault="00340D33" w:rsidP="00340D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35B141" w14:textId="3A2B14A9" w:rsidR="000C5C45" w:rsidRPr="000C5C45" w:rsidRDefault="000C5C45" w:rsidP="00340D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мероприятий подпрограммы,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C5C45" w:rsidRPr="000C5C45" w14:paraId="651E5F05" w14:textId="77777777" w:rsidTr="00D73446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DFC21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собственные средства предприятий жилищно-коммунального комплекса, участвующих в реализации подпрограммы;</w:t>
            </w:r>
          </w:p>
        </w:tc>
      </w:tr>
    </w:tbl>
    <w:p w14:paraId="59302545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средства частных инвесторов, в том числе средства собственников помещений в многоквартирном доме.</w:t>
      </w:r>
    </w:p>
    <w:p w14:paraId="2712BBD5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проводится ежегодно. Результаты оценки эффективности реализации Программы предоставляются в форме ежегодного доклада о ходе реализации муниципальной программы.</w:t>
      </w:r>
    </w:p>
    <w:p w14:paraId="14BCA636" w14:textId="122F399C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эффективности Программы проводится в соответствии с «Типовой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</w:t>
      </w:r>
      <w:r w:rsidR="003B54C3">
        <w:rPr>
          <w:rFonts w:ascii="Times New Roman" w:eastAsia="Times New Roman" w:hAnsi="Times New Roman"/>
          <w:sz w:val="28"/>
          <w:szCs w:val="28"/>
          <w:lang w:eastAsia="ru-RU"/>
        </w:rPr>
        <w:t>02.09.2021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№1</w:t>
      </w:r>
      <w:r w:rsidR="003B54C3">
        <w:rPr>
          <w:rFonts w:ascii="Times New Roman" w:eastAsia="Times New Roman" w:hAnsi="Times New Roman"/>
          <w:sz w:val="28"/>
          <w:szCs w:val="28"/>
          <w:lang w:eastAsia="ru-RU"/>
        </w:rPr>
        <w:t>691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24411234" w14:textId="77777777" w:rsidR="001B5D2E" w:rsidRPr="001B5D2E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включает в себя:</w:t>
      </w:r>
    </w:p>
    <w:p w14:paraId="6F640B49" w14:textId="5D172714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оценку степени реализации мероприятий программы и достижения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ожидаемых непосредственных результатов их реализации;</w:t>
      </w:r>
    </w:p>
    <w:p w14:paraId="6C11EAC6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15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14:paraId="0668A67E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эффективности использования средств местного бюджета;</w:t>
      </w:r>
    </w:p>
    <w:p w14:paraId="77C7ED49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достижения целей и решения задач программы, основных мероприятий, входящих в состав Программы.</w:t>
      </w:r>
    </w:p>
    <w:p w14:paraId="4BE70E97" w14:textId="77777777" w:rsidR="000C5C45" w:rsidRPr="000C5C45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Специфика целей, задач, основных мероприятий и результатов Программы такова, что некоторые из эффектов  от её реализации являются косвенными, опосредованными и относятся не только к развитию сферы </w:t>
      </w:r>
      <w:r w:rsidR="00935CDE">
        <w:rPr>
          <w:rFonts w:ascii="Times New Roman" w:eastAsia="Times New Roman" w:hAnsi="Times New Roman"/>
          <w:sz w:val="28"/>
          <w:szCs w:val="28"/>
          <w:lang w:eastAsia="ru-RU"/>
        </w:rPr>
        <w:t>энергосбережения и повышения энергетической эффективности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, но и к уровню и качеству жизни населения, развитию социальной сферы, экономики.</w:t>
      </w:r>
    </w:p>
    <w:p w14:paraId="7A27A778" w14:textId="77777777" w:rsidR="000C5C45" w:rsidRDefault="000C5C45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24518B" w14:textId="77777777" w:rsidR="00376464" w:rsidRPr="000C5C45" w:rsidRDefault="00376464" w:rsidP="004A59F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212"/>
        <w:gridCol w:w="3142"/>
      </w:tblGrid>
      <w:tr w:rsidR="000C5C45" w:rsidRPr="000C5C45" w14:paraId="79A0A751" w14:textId="77777777" w:rsidTr="00F41621">
        <w:tc>
          <w:tcPr>
            <w:tcW w:w="6212" w:type="dxa"/>
          </w:tcPr>
          <w:p w14:paraId="28658D64" w14:textId="77777777" w:rsidR="00D94E87" w:rsidRDefault="00D94E87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Исполняющий обязанности </w:t>
            </w:r>
          </w:p>
          <w:p w14:paraId="49480A08" w14:textId="45820779" w:rsidR="00BC492A" w:rsidRDefault="00F60746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="000C5C45"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0C5C45"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управления </w:t>
            </w:r>
          </w:p>
          <w:p w14:paraId="3A438249" w14:textId="181DC62A" w:rsidR="00171452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координации работы </w:t>
            </w:r>
          </w:p>
          <w:p w14:paraId="27591C76" w14:textId="125DF9C4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жилищно-коммунального комплекса</w:t>
            </w:r>
          </w:p>
        </w:tc>
        <w:tc>
          <w:tcPr>
            <w:tcW w:w="3142" w:type="dxa"/>
          </w:tcPr>
          <w:p w14:paraId="20A5A1FA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2A14412" w14:textId="77777777" w:rsidR="00171452" w:rsidRDefault="00171452" w:rsidP="00171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878656C" w14:textId="77777777" w:rsidR="00D94E87" w:rsidRDefault="00D94E87" w:rsidP="00171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D43B5C3" w14:textId="5AEE0666" w:rsidR="000C5C45" w:rsidRPr="000C5C45" w:rsidRDefault="00BC492A" w:rsidP="00171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А.В.Сиренко</w:t>
            </w:r>
            <w:proofErr w:type="spellEnd"/>
          </w:p>
        </w:tc>
      </w:tr>
    </w:tbl>
    <w:p w14:paraId="233FD87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5F575E" w14:textId="77777777" w:rsidR="000C5C45" w:rsidRDefault="000C5C45" w:rsidP="000C5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sectPr w:rsidR="000C5C45" w:rsidSect="001C572C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745F8" w14:textId="77777777" w:rsidR="00A91543" w:rsidRDefault="00A91543">
      <w:pPr>
        <w:spacing w:after="0" w:line="240" w:lineRule="auto"/>
      </w:pPr>
      <w:r>
        <w:separator/>
      </w:r>
    </w:p>
  </w:endnote>
  <w:endnote w:type="continuationSeparator" w:id="0">
    <w:p w14:paraId="360E0166" w14:textId="77777777" w:rsidR="00A91543" w:rsidRDefault="00A91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8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A96A3" w14:textId="77777777" w:rsidR="00A91543" w:rsidRDefault="00A91543" w:rsidP="000C09CC">
    <w:pPr>
      <w:pStyle w:val="ab"/>
      <w:tabs>
        <w:tab w:val="clear" w:pos="4677"/>
        <w:tab w:val="clear" w:pos="9355"/>
        <w:tab w:val="left" w:pos="91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F105D" w14:textId="4093E5C4" w:rsidR="00A91543" w:rsidRDefault="00A91543">
    <w:pPr>
      <w:pStyle w:val="ab"/>
      <w:jc w:val="right"/>
    </w:pPr>
  </w:p>
  <w:p w14:paraId="64F66289" w14:textId="77777777" w:rsidR="00A91543" w:rsidRDefault="00A9154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1830F" w14:textId="77777777" w:rsidR="00A91543" w:rsidRDefault="00A91543">
      <w:pPr>
        <w:spacing w:after="0" w:line="240" w:lineRule="auto"/>
      </w:pPr>
      <w:r>
        <w:separator/>
      </w:r>
    </w:p>
  </w:footnote>
  <w:footnote w:type="continuationSeparator" w:id="0">
    <w:p w14:paraId="2A5F52DE" w14:textId="77777777" w:rsidR="00A91543" w:rsidRDefault="00A91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802A2" w14:textId="20300DBB" w:rsidR="00A91543" w:rsidRDefault="00A91543" w:rsidP="000C09C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14:paraId="7CD9A231" w14:textId="77777777" w:rsidR="00A91543" w:rsidRDefault="00A9154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43571" w14:textId="249F53A5" w:rsidR="00A91543" w:rsidRDefault="00A91543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AC220" w14:textId="01DDBA42" w:rsidR="00A91543" w:rsidRDefault="00A91543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12057F7"/>
    <w:multiLevelType w:val="hybridMultilevel"/>
    <w:tmpl w:val="30581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F050E9"/>
    <w:multiLevelType w:val="hybridMultilevel"/>
    <w:tmpl w:val="7966BBF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170102"/>
    <w:multiLevelType w:val="hybridMultilevel"/>
    <w:tmpl w:val="4606D98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0FFF5DEC"/>
    <w:multiLevelType w:val="hybridMultilevel"/>
    <w:tmpl w:val="A41A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96A32"/>
    <w:multiLevelType w:val="hybridMultilevel"/>
    <w:tmpl w:val="030E6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67B5F"/>
    <w:multiLevelType w:val="multilevel"/>
    <w:tmpl w:val="9818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572A43"/>
    <w:multiLevelType w:val="hybridMultilevel"/>
    <w:tmpl w:val="FA505C1A"/>
    <w:lvl w:ilvl="0" w:tplc="D2F0E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7DD13BC"/>
    <w:multiLevelType w:val="multilevel"/>
    <w:tmpl w:val="B9021F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 w15:restartNumberingAfterBreak="0">
    <w:nsid w:val="29D33E7C"/>
    <w:multiLevelType w:val="multilevel"/>
    <w:tmpl w:val="BD1A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E47959"/>
    <w:multiLevelType w:val="multilevel"/>
    <w:tmpl w:val="3A845A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6" w15:restartNumberingAfterBreak="0">
    <w:nsid w:val="457C7259"/>
    <w:multiLevelType w:val="multilevel"/>
    <w:tmpl w:val="1C3EBF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203877"/>
    <w:multiLevelType w:val="multilevel"/>
    <w:tmpl w:val="BA48F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D70589"/>
    <w:multiLevelType w:val="hybridMultilevel"/>
    <w:tmpl w:val="4C9C66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BA93E2F"/>
    <w:multiLevelType w:val="multilevel"/>
    <w:tmpl w:val="A636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342622"/>
    <w:multiLevelType w:val="hybridMultilevel"/>
    <w:tmpl w:val="61DA6D4E"/>
    <w:lvl w:ilvl="0" w:tplc="CA189924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1" w15:restartNumberingAfterBreak="0">
    <w:nsid w:val="67CC49D0"/>
    <w:multiLevelType w:val="hybridMultilevel"/>
    <w:tmpl w:val="C67619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CC21757"/>
    <w:multiLevelType w:val="hybridMultilevel"/>
    <w:tmpl w:val="4B08D28C"/>
    <w:lvl w:ilvl="0" w:tplc="68CA77F4">
      <w:start w:val="5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 w15:restartNumberingAfterBreak="0">
    <w:nsid w:val="72E172DA"/>
    <w:multiLevelType w:val="hybridMultilevel"/>
    <w:tmpl w:val="ED1AB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9"/>
  </w:num>
  <w:num w:numId="4">
    <w:abstractNumId w:val="12"/>
  </w:num>
  <w:num w:numId="5">
    <w:abstractNumId w:val="18"/>
  </w:num>
  <w:num w:numId="6">
    <w:abstractNumId w:val="21"/>
  </w:num>
  <w:num w:numId="7">
    <w:abstractNumId w:val="8"/>
  </w:num>
  <w:num w:numId="8">
    <w:abstractNumId w:val="10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22"/>
  </w:num>
  <w:num w:numId="16">
    <w:abstractNumId w:val="20"/>
  </w:num>
  <w:num w:numId="17">
    <w:abstractNumId w:val="23"/>
  </w:num>
  <w:num w:numId="18">
    <w:abstractNumId w:val="14"/>
  </w:num>
  <w:num w:numId="19">
    <w:abstractNumId w:val="19"/>
  </w:num>
  <w:num w:numId="20">
    <w:abstractNumId w:val="11"/>
  </w:num>
  <w:num w:numId="21">
    <w:abstractNumId w:val="17"/>
  </w:num>
  <w:num w:numId="22">
    <w:abstractNumId w:val="13"/>
  </w:num>
  <w:num w:numId="23">
    <w:abstractNumId w:val="15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42"/>
    <w:rsid w:val="0000071C"/>
    <w:rsid w:val="000020BA"/>
    <w:rsid w:val="00003710"/>
    <w:rsid w:val="00004A9F"/>
    <w:rsid w:val="0000577E"/>
    <w:rsid w:val="00005D76"/>
    <w:rsid w:val="00007028"/>
    <w:rsid w:val="0000736C"/>
    <w:rsid w:val="000076FB"/>
    <w:rsid w:val="00012CA8"/>
    <w:rsid w:val="000134E1"/>
    <w:rsid w:val="000141D2"/>
    <w:rsid w:val="000143C8"/>
    <w:rsid w:val="0001457B"/>
    <w:rsid w:val="00014BD7"/>
    <w:rsid w:val="00015DEA"/>
    <w:rsid w:val="00016151"/>
    <w:rsid w:val="000163C8"/>
    <w:rsid w:val="00017CAF"/>
    <w:rsid w:val="000209AA"/>
    <w:rsid w:val="00022CF8"/>
    <w:rsid w:val="000253BC"/>
    <w:rsid w:val="00026859"/>
    <w:rsid w:val="00026B64"/>
    <w:rsid w:val="00026F6B"/>
    <w:rsid w:val="00027D11"/>
    <w:rsid w:val="0003025C"/>
    <w:rsid w:val="00030B13"/>
    <w:rsid w:val="000327FF"/>
    <w:rsid w:val="00032A85"/>
    <w:rsid w:val="00033F8A"/>
    <w:rsid w:val="00034B5E"/>
    <w:rsid w:val="00037931"/>
    <w:rsid w:val="000419DB"/>
    <w:rsid w:val="00047FEC"/>
    <w:rsid w:val="0005307B"/>
    <w:rsid w:val="00054534"/>
    <w:rsid w:val="000545C8"/>
    <w:rsid w:val="0005461B"/>
    <w:rsid w:val="00056412"/>
    <w:rsid w:val="00061C26"/>
    <w:rsid w:val="00064CB6"/>
    <w:rsid w:val="000650DD"/>
    <w:rsid w:val="00065456"/>
    <w:rsid w:val="000670AB"/>
    <w:rsid w:val="00067ACC"/>
    <w:rsid w:val="00072B32"/>
    <w:rsid w:val="00072D1C"/>
    <w:rsid w:val="000733D1"/>
    <w:rsid w:val="00073B7F"/>
    <w:rsid w:val="0007468E"/>
    <w:rsid w:val="00074BE3"/>
    <w:rsid w:val="00075B44"/>
    <w:rsid w:val="00075FEA"/>
    <w:rsid w:val="00076420"/>
    <w:rsid w:val="00076889"/>
    <w:rsid w:val="00077F40"/>
    <w:rsid w:val="00080D03"/>
    <w:rsid w:val="000821B4"/>
    <w:rsid w:val="000821C4"/>
    <w:rsid w:val="000828DD"/>
    <w:rsid w:val="000848CC"/>
    <w:rsid w:val="00085085"/>
    <w:rsid w:val="00086293"/>
    <w:rsid w:val="000866C7"/>
    <w:rsid w:val="000868CF"/>
    <w:rsid w:val="00086A58"/>
    <w:rsid w:val="0009093B"/>
    <w:rsid w:val="00091879"/>
    <w:rsid w:val="000921C8"/>
    <w:rsid w:val="00092AEF"/>
    <w:rsid w:val="00092EB4"/>
    <w:rsid w:val="00093116"/>
    <w:rsid w:val="00093D97"/>
    <w:rsid w:val="000947CB"/>
    <w:rsid w:val="00096CE2"/>
    <w:rsid w:val="000A0EB7"/>
    <w:rsid w:val="000A3686"/>
    <w:rsid w:val="000A4144"/>
    <w:rsid w:val="000A7617"/>
    <w:rsid w:val="000A77DC"/>
    <w:rsid w:val="000B0A4C"/>
    <w:rsid w:val="000B0B3C"/>
    <w:rsid w:val="000B116F"/>
    <w:rsid w:val="000B4665"/>
    <w:rsid w:val="000B639B"/>
    <w:rsid w:val="000B672B"/>
    <w:rsid w:val="000B6FFB"/>
    <w:rsid w:val="000B7532"/>
    <w:rsid w:val="000C020E"/>
    <w:rsid w:val="000C09CC"/>
    <w:rsid w:val="000C0CF3"/>
    <w:rsid w:val="000C2773"/>
    <w:rsid w:val="000C29EB"/>
    <w:rsid w:val="000C346F"/>
    <w:rsid w:val="000C38C3"/>
    <w:rsid w:val="000C3A0F"/>
    <w:rsid w:val="000C3AB2"/>
    <w:rsid w:val="000C51E1"/>
    <w:rsid w:val="000C57DA"/>
    <w:rsid w:val="000C5C45"/>
    <w:rsid w:val="000D1CB1"/>
    <w:rsid w:val="000D2909"/>
    <w:rsid w:val="000D30C7"/>
    <w:rsid w:val="000D3837"/>
    <w:rsid w:val="000D6ED5"/>
    <w:rsid w:val="000D6F28"/>
    <w:rsid w:val="000D7FBA"/>
    <w:rsid w:val="000E02B0"/>
    <w:rsid w:val="000E2394"/>
    <w:rsid w:val="000E531C"/>
    <w:rsid w:val="000E5C7C"/>
    <w:rsid w:val="000E7791"/>
    <w:rsid w:val="000F076B"/>
    <w:rsid w:val="000F076C"/>
    <w:rsid w:val="000F40FB"/>
    <w:rsid w:val="000F426E"/>
    <w:rsid w:val="000F6C5B"/>
    <w:rsid w:val="000F7CB7"/>
    <w:rsid w:val="000F7D1C"/>
    <w:rsid w:val="00100E17"/>
    <w:rsid w:val="0010174E"/>
    <w:rsid w:val="00101FFF"/>
    <w:rsid w:val="001026AF"/>
    <w:rsid w:val="00103290"/>
    <w:rsid w:val="0010428D"/>
    <w:rsid w:val="00105976"/>
    <w:rsid w:val="0010694A"/>
    <w:rsid w:val="00110202"/>
    <w:rsid w:val="0011085F"/>
    <w:rsid w:val="00110D91"/>
    <w:rsid w:val="001119E9"/>
    <w:rsid w:val="00111CA4"/>
    <w:rsid w:val="00112D8A"/>
    <w:rsid w:val="0011383A"/>
    <w:rsid w:val="00114C63"/>
    <w:rsid w:val="00115738"/>
    <w:rsid w:val="001158F4"/>
    <w:rsid w:val="0011621D"/>
    <w:rsid w:val="00117C84"/>
    <w:rsid w:val="0012059A"/>
    <w:rsid w:val="00121B04"/>
    <w:rsid w:val="00121FB2"/>
    <w:rsid w:val="00122B0D"/>
    <w:rsid w:val="00123184"/>
    <w:rsid w:val="00124F49"/>
    <w:rsid w:val="00125A63"/>
    <w:rsid w:val="00125E42"/>
    <w:rsid w:val="001273B9"/>
    <w:rsid w:val="001316A1"/>
    <w:rsid w:val="001328CF"/>
    <w:rsid w:val="001332FD"/>
    <w:rsid w:val="00133A65"/>
    <w:rsid w:val="00137A3A"/>
    <w:rsid w:val="0014072D"/>
    <w:rsid w:val="00140F22"/>
    <w:rsid w:val="00143DFC"/>
    <w:rsid w:val="00144373"/>
    <w:rsid w:val="0014657F"/>
    <w:rsid w:val="00147BDB"/>
    <w:rsid w:val="0015382C"/>
    <w:rsid w:val="0015460A"/>
    <w:rsid w:val="00154765"/>
    <w:rsid w:val="00156153"/>
    <w:rsid w:val="00156A6F"/>
    <w:rsid w:val="00156C66"/>
    <w:rsid w:val="0016075E"/>
    <w:rsid w:val="001639DF"/>
    <w:rsid w:val="00164DBA"/>
    <w:rsid w:val="00167A9C"/>
    <w:rsid w:val="00170982"/>
    <w:rsid w:val="00170CB9"/>
    <w:rsid w:val="001711D1"/>
    <w:rsid w:val="00171452"/>
    <w:rsid w:val="00172550"/>
    <w:rsid w:val="00172AA0"/>
    <w:rsid w:val="00173891"/>
    <w:rsid w:val="00173ED9"/>
    <w:rsid w:val="00174099"/>
    <w:rsid w:val="00176ED9"/>
    <w:rsid w:val="00177DCD"/>
    <w:rsid w:val="0018032A"/>
    <w:rsid w:val="00183882"/>
    <w:rsid w:val="001838DF"/>
    <w:rsid w:val="001856C3"/>
    <w:rsid w:val="00186F7B"/>
    <w:rsid w:val="001872A2"/>
    <w:rsid w:val="00190FA8"/>
    <w:rsid w:val="0019148F"/>
    <w:rsid w:val="001915DF"/>
    <w:rsid w:val="001927DB"/>
    <w:rsid w:val="00193497"/>
    <w:rsid w:val="001948A1"/>
    <w:rsid w:val="00195061"/>
    <w:rsid w:val="00195CF5"/>
    <w:rsid w:val="0019650B"/>
    <w:rsid w:val="00196647"/>
    <w:rsid w:val="001968BF"/>
    <w:rsid w:val="001A221E"/>
    <w:rsid w:val="001A24FA"/>
    <w:rsid w:val="001A2881"/>
    <w:rsid w:val="001A29D0"/>
    <w:rsid w:val="001A3E07"/>
    <w:rsid w:val="001A3F12"/>
    <w:rsid w:val="001A65D2"/>
    <w:rsid w:val="001A71B3"/>
    <w:rsid w:val="001B5D2E"/>
    <w:rsid w:val="001B7B7A"/>
    <w:rsid w:val="001C3601"/>
    <w:rsid w:val="001C3946"/>
    <w:rsid w:val="001C572C"/>
    <w:rsid w:val="001C5760"/>
    <w:rsid w:val="001C66F9"/>
    <w:rsid w:val="001D0097"/>
    <w:rsid w:val="001D1CBA"/>
    <w:rsid w:val="001D2EDA"/>
    <w:rsid w:val="001D3670"/>
    <w:rsid w:val="001D48C2"/>
    <w:rsid w:val="001D5D14"/>
    <w:rsid w:val="001D6372"/>
    <w:rsid w:val="001E72B9"/>
    <w:rsid w:val="001E7C6D"/>
    <w:rsid w:val="001F12B2"/>
    <w:rsid w:val="001F3019"/>
    <w:rsid w:val="001F30A2"/>
    <w:rsid w:val="001F34E0"/>
    <w:rsid w:val="002000AB"/>
    <w:rsid w:val="00200A49"/>
    <w:rsid w:val="0020280B"/>
    <w:rsid w:val="00203AC4"/>
    <w:rsid w:val="0020497F"/>
    <w:rsid w:val="00204F8E"/>
    <w:rsid w:val="00205C80"/>
    <w:rsid w:val="002061DD"/>
    <w:rsid w:val="00206739"/>
    <w:rsid w:val="00206974"/>
    <w:rsid w:val="002070AE"/>
    <w:rsid w:val="002123D4"/>
    <w:rsid w:val="0021335E"/>
    <w:rsid w:val="00213DFE"/>
    <w:rsid w:val="002167D1"/>
    <w:rsid w:val="0021685D"/>
    <w:rsid w:val="00216CC6"/>
    <w:rsid w:val="00217B13"/>
    <w:rsid w:val="002227FC"/>
    <w:rsid w:val="00223F69"/>
    <w:rsid w:val="002254A6"/>
    <w:rsid w:val="0023093D"/>
    <w:rsid w:val="00230D92"/>
    <w:rsid w:val="00231918"/>
    <w:rsid w:val="00233FEF"/>
    <w:rsid w:val="002341A1"/>
    <w:rsid w:val="002362F9"/>
    <w:rsid w:val="0023734F"/>
    <w:rsid w:val="00241816"/>
    <w:rsid w:val="00245434"/>
    <w:rsid w:val="002454FD"/>
    <w:rsid w:val="00246EFD"/>
    <w:rsid w:val="00247DF4"/>
    <w:rsid w:val="00250B08"/>
    <w:rsid w:val="00251554"/>
    <w:rsid w:val="00252A7A"/>
    <w:rsid w:val="00253E91"/>
    <w:rsid w:val="00256A81"/>
    <w:rsid w:val="00257816"/>
    <w:rsid w:val="0025784F"/>
    <w:rsid w:val="00257C77"/>
    <w:rsid w:val="002613A3"/>
    <w:rsid w:val="00261523"/>
    <w:rsid w:val="00263079"/>
    <w:rsid w:val="0026501A"/>
    <w:rsid w:val="0027050B"/>
    <w:rsid w:val="00270DDC"/>
    <w:rsid w:val="00271264"/>
    <w:rsid w:val="00272A6D"/>
    <w:rsid w:val="00272D59"/>
    <w:rsid w:val="00274CCC"/>
    <w:rsid w:val="00276496"/>
    <w:rsid w:val="00277DB2"/>
    <w:rsid w:val="0028208C"/>
    <w:rsid w:val="002832C4"/>
    <w:rsid w:val="00283778"/>
    <w:rsid w:val="00284143"/>
    <w:rsid w:val="0028495F"/>
    <w:rsid w:val="00287647"/>
    <w:rsid w:val="0029204E"/>
    <w:rsid w:val="002927BF"/>
    <w:rsid w:val="00293340"/>
    <w:rsid w:val="0029457C"/>
    <w:rsid w:val="0029665F"/>
    <w:rsid w:val="00296770"/>
    <w:rsid w:val="00297374"/>
    <w:rsid w:val="002A19D5"/>
    <w:rsid w:val="002A1E8A"/>
    <w:rsid w:val="002A43EA"/>
    <w:rsid w:val="002A4701"/>
    <w:rsid w:val="002A5C3B"/>
    <w:rsid w:val="002A74CB"/>
    <w:rsid w:val="002B0518"/>
    <w:rsid w:val="002B2004"/>
    <w:rsid w:val="002B23CC"/>
    <w:rsid w:val="002B2978"/>
    <w:rsid w:val="002B36DD"/>
    <w:rsid w:val="002B5302"/>
    <w:rsid w:val="002B5D75"/>
    <w:rsid w:val="002B6514"/>
    <w:rsid w:val="002B6938"/>
    <w:rsid w:val="002B7D50"/>
    <w:rsid w:val="002B7DE3"/>
    <w:rsid w:val="002B7ECC"/>
    <w:rsid w:val="002C02D9"/>
    <w:rsid w:val="002C1EAA"/>
    <w:rsid w:val="002C226B"/>
    <w:rsid w:val="002C3325"/>
    <w:rsid w:val="002C41DD"/>
    <w:rsid w:val="002C6A14"/>
    <w:rsid w:val="002C7ECE"/>
    <w:rsid w:val="002D0E9C"/>
    <w:rsid w:val="002D19DE"/>
    <w:rsid w:val="002D2E92"/>
    <w:rsid w:val="002D46EE"/>
    <w:rsid w:val="002D5F37"/>
    <w:rsid w:val="002D6568"/>
    <w:rsid w:val="002D6B4D"/>
    <w:rsid w:val="002D7599"/>
    <w:rsid w:val="002D7AD5"/>
    <w:rsid w:val="002E4EA1"/>
    <w:rsid w:val="002E51F5"/>
    <w:rsid w:val="002E615A"/>
    <w:rsid w:val="002F4AFD"/>
    <w:rsid w:val="002F774C"/>
    <w:rsid w:val="00300199"/>
    <w:rsid w:val="00300CA9"/>
    <w:rsid w:val="00303342"/>
    <w:rsid w:val="0031085E"/>
    <w:rsid w:val="003112D3"/>
    <w:rsid w:val="003140A9"/>
    <w:rsid w:val="00314662"/>
    <w:rsid w:val="00315C12"/>
    <w:rsid w:val="003165AE"/>
    <w:rsid w:val="00317721"/>
    <w:rsid w:val="00320091"/>
    <w:rsid w:val="00320E05"/>
    <w:rsid w:val="003315BC"/>
    <w:rsid w:val="0033449D"/>
    <w:rsid w:val="003346AB"/>
    <w:rsid w:val="0033497A"/>
    <w:rsid w:val="0033527F"/>
    <w:rsid w:val="003366DD"/>
    <w:rsid w:val="0033727E"/>
    <w:rsid w:val="00340D33"/>
    <w:rsid w:val="00341BA4"/>
    <w:rsid w:val="00344769"/>
    <w:rsid w:val="00346E5B"/>
    <w:rsid w:val="00350D71"/>
    <w:rsid w:val="00352DB6"/>
    <w:rsid w:val="003531DB"/>
    <w:rsid w:val="003532AE"/>
    <w:rsid w:val="00353D20"/>
    <w:rsid w:val="00354822"/>
    <w:rsid w:val="00354C3F"/>
    <w:rsid w:val="003561FE"/>
    <w:rsid w:val="0036245E"/>
    <w:rsid w:val="003625A1"/>
    <w:rsid w:val="00363292"/>
    <w:rsid w:val="00363F79"/>
    <w:rsid w:val="00364964"/>
    <w:rsid w:val="0036591A"/>
    <w:rsid w:val="0036609F"/>
    <w:rsid w:val="00371455"/>
    <w:rsid w:val="00372371"/>
    <w:rsid w:val="0037421F"/>
    <w:rsid w:val="003742B5"/>
    <w:rsid w:val="00375AF4"/>
    <w:rsid w:val="0037606E"/>
    <w:rsid w:val="00376464"/>
    <w:rsid w:val="003820BF"/>
    <w:rsid w:val="003821BC"/>
    <w:rsid w:val="003832F6"/>
    <w:rsid w:val="00385C8C"/>
    <w:rsid w:val="003869B3"/>
    <w:rsid w:val="00386C0D"/>
    <w:rsid w:val="0039105D"/>
    <w:rsid w:val="003911A3"/>
    <w:rsid w:val="003916D8"/>
    <w:rsid w:val="00391C28"/>
    <w:rsid w:val="00392C75"/>
    <w:rsid w:val="00394E36"/>
    <w:rsid w:val="00395724"/>
    <w:rsid w:val="00395E69"/>
    <w:rsid w:val="003A14E0"/>
    <w:rsid w:val="003A2328"/>
    <w:rsid w:val="003A3B50"/>
    <w:rsid w:val="003A4603"/>
    <w:rsid w:val="003A7435"/>
    <w:rsid w:val="003B1033"/>
    <w:rsid w:val="003B148C"/>
    <w:rsid w:val="003B262E"/>
    <w:rsid w:val="003B3885"/>
    <w:rsid w:val="003B5309"/>
    <w:rsid w:val="003B54C3"/>
    <w:rsid w:val="003B5844"/>
    <w:rsid w:val="003C0AEB"/>
    <w:rsid w:val="003C29DC"/>
    <w:rsid w:val="003C36A0"/>
    <w:rsid w:val="003C36EE"/>
    <w:rsid w:val="003C5D4F"/>
    <w:rsid w:val="003C6535"/>
    <w:rsid w:val="003C6B15"/>
    <w:rsid w:val="003C75F3"/>
    <w:rsid w:val="003D031F"/>
    <w:rsid w:val="003D0D72"/>
    <w:rsid w:val="003D13B6"/>
    <w:rsid w:val="003D2115"/>
    <w:rsid w:val="003D29CA"/>
    <w:rsid w:val="003D4297"/>
    <w:rsid w:val="003D7531"/>
    <w:rsid w:val="003D7668"/>
    <w:rsid w:val="003D7DB1"/>
    <w:rsid w:val="003E0241"/>
    <w:rsid w:val="003E028E"/>
    <w:rsid w:val="003E0609"/>
    <w:rsid w:val="003E1501"/>
    <w:rsid w:val="003E1E59"/>
    <w:rsid w:val="003E4E7D"/>
    <w:rsid w:val="003E64A3"/>
    <w:rsid w:val="003E6623"/>
    <w:rsid w:val="003E7AC8"/>
    <w:rsid w:val="003E7EFB"/>
    <w:rsid w:val="003F0638"/>
    <w:rsid w:val="003F0F15"/>
    <w:rsid w:val="003F17C6"/>
    <w:rsid w:val="003F1E7C"/>
    <w:rsid w:val="003F344F"/>
    <w:rsid w:val="003F4E0F"/>
    <w:rsid w:val="003F6161"/>
    <w:rsid w:val="0040306E"/>
    <w:rsid w:val="00406BD3"/>
    <w:rsid w:val="00406EEB"/>
    <w:rsid w:val="00411322"/>
    <w:rsid w:val="00412BD7"/>
    <w:rsid w:val="00413F04"/>
    <w:rsid w:val="00414687"/>
    <w:rsid w:val="0041720F"/>
    <w:rsid w:val="00422268"/>
    <w:rsid w:val="0042255B"/>
    <w:rsid w:val="00423EE1"/>
    <w:rsid w:val="00424044"/>
    <w:rsid w:val="004250C7"/>
    <w:rsid w:val="00425643"/>
    <w:rsid w:val="00430307"/>
    <w:rsid w:val="0043052F"/>
    <w:rsid w:val="004308B8"/>
    <w:rsid w:val="00430960"/>
    <w:rsid w:val="0043279E"/>
    <w:rsid w:val="00432DC7"/>
    <w:rsid w:val="004341D1"/>
    <w:rsid w:val="004350DB"/>
    <w:rsid w:val="004420FD"/>
    <w:rsid w:val="0044334F"/>
    <w:rsid w:val="0044410B"/>
    <w:rsid w:val="00445311"/>
    <w:rsid w:val="00445B7B"/>
    <w:rsid w:val="0044680D"/>
    <w:rsid w:val="00450829"/>
    <w:rsid w:val="00450D94"/>
    <w:rsid w:val="00453A34"/>
    <w:rsid w:val="00456034"/>
    <w:rsid w:val="004573EF"/>
    <w:rsid w:val="0045768D"/>
    <w:rsid w:val="00457819"/>
    <w:rsid w:val="004606D1"/>
    <w:rsid w:val="00466C79"/>
    <w:rsid w:val="0047256A"/>
    <w:rsid w:val="00473612"/>
    <w:rsid w:val="0047732C"/>
    <w:rsid w:val="004778C7"/>
    <w:rsid w:val="00480C42"/>
    <w:rsid w:val="00485C01"/>
    <w:rsid w:val="00487F20"/>
    <w:rsid w:val="004919CF"/>
    <w:rsid w:val="00492499"/>
    <w:rsid w:val="00496AD8"/>
    <w:rsid w:val="004A0895"/>
    <w:rsid w:val="004A232C"/>
    <w:rsid w:val="004A2E1E"/>
    <w:rsid w:val="004A59FB"/>
    <w:rsid w:val="004A5D61"/>
    <w:rsid w:val="004A677F"/>
    <w:rsid w:val="004A7ACA"/>
    <w:rsid w:val="004B0A21"/>
    <w:rsid w:val="004B1BAD"/>
    <w:rsid w:val="004B1F18"/>
    <w:rsid w:val="004B3430"/>
    <w:rsid w:val="004B42FA"/>
    <w:rsid w:val="004B5517"/>
    <w:rsid w:val="004B7C9E"/>
    <w:rsid w:val="004C2B94"/>
    <w:rsid w:val="004C3DF8"/>
    <w:rsid w:val="004C63EB"/>
    <w:rsid w:val="004C7D73"/>
    <w:rsid w:val="004D1F88"/>
    <w:rsid w:val="004D3EC9"/>
    <w:rsid w:val="004D5803"/>
    <w:rsid w:val="004D6020"/>
    <w:rsid w:val="004D6116"/>
    <w:rsid w:val="004D63BE"/>
    <w:rsid w:val="004D64B9"/>
    <w:rsid w:val="004D65FF"/>
    <w:rsid w:val="004D7D78"/>
    <w:rsid w:val="004D7FAB"/>
    <w:rsid w:val="004E2141"/>
    <w:rsid w:val="004E244D"/>
    <w:rsid w:val="004E3BF7"/>
    <w:rsid w:val="004E3D2C"/>
    <w:rsid w:val="004E555F"/>
    <w:rsid w:val="004E5945"/>
    <w:rsid w:val="004F0E98"/>
    <w:rsid w:val="004F1663"/>
    <w:rsid w:val="004F1D60"/>
    <w:rsid w:val="004F2F95"/>
    <w:rsid w:val="004F5133"/>
    <w:rsid w:val="004F5162"/>
    <w:rsid w:val="004F6AA6"/>
    <w:rsid w:val="004F6B4C"/>
    <w:rsid w:val="004F7C66"/>
    <w:rsid w:val="004F7F4A"/>
    <w:rsid w:val="00505B62"/>
    <w:rsid w:val="005062E8"/>
    <w:rsid w:val="00510080"/>
    <w:rsid w:val="00511D6A"/>
    <w:rsid w:val="00513B5D"/>
    <w:rsid w:val="00514342"/>
    <w:rsid w:val="00516016"/>
    <w:rsid w:val="0051608A"/>
    <w:rsid w:val="005178DE"/>
    <w:rsid w:val="00522BF9"/>
    <w:rsid w:val="005262D2"/>
    <w:rsid w:val="00527437"/>
    <w:rsid w:val="005306D4"/>
    <w:rsid w:val="0053154A"/>
    <w:rsid w:val="005316A6"/>
    <w:rsid w:val="0053295B"/>
    <w:rsid w:val="00532D87"/>
    <w:rsid w:val="00534162"/>
    <w:rsid w:val="0053497A"/>
    <w:rsid w:val="005361B0"/>
    <w:rsid w:val="00536B49"/>
    <w:rsid w:val="00537AB9"/>
    <w:rsid w:val="00537C9E"/>
    <w:rsid w:val="00537E8F"/>
    <w:rsid w:val="00540181"/>
    <w:rsid w:val="005412F0"/>
    <w:rsid w:val="00541847"/>
    <w:rsid w:val="005450CB"/>
    <w:rsid w:val="005464B0"/>
    <w:rsid w:val="005513AB"/>
    <w:rsid w:val="005515B9"/>
    <w:rsid w:val="00553335"/>
    <w:rsid w:val="005612BE"/>
    <w:rsid w:val="0056134F"/>
    <w:rsid w:val="00563C90"/>
    <w:rsid w:val="0056500F"/>
    <w:rsid w:val="0056503B"/>
    <w:rsid w:val="005650EA"/>
    <w:rsid w:val="005676B6"/>
    <w:rsid w:val="005676C0"/>
    <w:rsid w:val="005677C1"/>
    <w:rsid w:val="00570918"/>
    <w:rsid w:val="00570DAF"/>
    <w:rsid w:val="005723D4"/>
    <w:rsid w:val="005738B2"/>
    <w:rsid w:val="00573BEC"/>
    <w:rsid w:val="00574B09"/>
    <w:rsid w:val="00575DEA"/>
    <w:rsid w:val="005762B4"/>
    <w:rsid w:val="00577CD6"/>
    <w:rsid w:val="005816AE"/>
    <w:rsid w:val="00581CA4"/>
    <w:rsid w:val="00583D0E"/>
    <w:rsid w:val="00584DF5"/>
    <w:rsid w:val="0058645C"/>
    <w:rsid w:val="005907C9"/>
    <w:rsid w:val="005909C7"/>
    <w:rsid w:val="005919C7"/>
    <w:rsid w:val="00593866"/>
    <w:rsid w:val="00595986"/>
    <w:rsid w:val="005971F3"/>
    <w:rsid w:val="005976D2"/>
    <w:rsid w:val="00597833"/>
    <w:rsid w:val="005978F6"/>
    <w:rsid w:val="005A1266"/>
    <w:rsid w:val="005A1654"/>
    <w:rsid w:val="005A2586"/>
    <w:rsid w:val="005A3F6E"/>
    <w:rsid w:val="005A4BF3"/>
    <w:rsid w:val="005A5652"/>
    <w:rsid w:val="005A629F"/>
    <w:rsid w:val="005A78C4"/>
    <w:rsid w:val="005A7FAA"/>
    <w:rsid w:val="005B109E"/>
    <w:rsid w:val="005B2487"/>
    <w:rsid w:val="005B7BD4"/>
    <w:rsid w:val="005C031D"/>
    <w:rsid w:val="005C1148"/>
    <w:rsid w:val="005C1A47"/>
    <w:rsid w:val="005C1DA9"/>
    <w:rsid w:val="005C2007"/>
    <w:rsid w:val="005C29F9"/>
    <w:rsid w:val="005C4A82"/>
    <w:rsid w:val="005C4FD0"/>
    <w:rsid w:val="005C53AB"/>
    <w:rsid w:val="005D34B6"/>
    <w:rsid w:val="005D3924"/>
    <w:rsid w:val="005D3D90"/>
    <w:rsid w:val="005D48E6"/>
    <w:rsid w:val="005D5488"/>
    <w:rsid w:val="005D5A2A"/>
    <w:rsid w:val="005D5C70"/>
    <w:rsid w:val="005D696E"/>
    <w:rsid w:val="005D7AAB"/>
    <w:rsid w:val="005E0B72"/>
    <w:rsid w:val="005E23B4"/>
    <w:rsid w:val="005E33AD"/>
    <w:rsid w:val="005E37D0"/>
    <w:rsid w:val="005E3F54"/>
    <w:rsid w:val="005E56C7"/>
    <w:rsid w:val="005F07BB"/>
    <w:rsid w:val="005F0E0E"/>
    <w:rsid w:val="005F194F"/>
    <w:rsid w:val="005F21F4"/>
    <w:rsid w:val="005F23BB"/>
    <w:rsid w:val="005F345F"/>
    <w:rsid w:val="005F3C77"/>
    <w:rsid w:val="005F6CBF"/>
    <w:rsid w:val="005F7597"/>
    <w:rsid w:val="006031E0"/>
    <w:rsid w:val="00603317"/>
    <w:rsid w:val="00603FB0"/>
    <w:rsid w:val="00605F0E"/>
    <w:rsid w:val="00605FBC"/>
    <w:rsid w:val="006069F6"/>
    <w:rsid w:val="00607B1B"/>
    <w:rsid w:val="006102F2"/>
    <w:rsid w:val="006103DA"/>
    <w:rsid w:val="0061235D"/>
    <w:rsid w:val="00612A74"/>
    <w:rsid w:val="0061406C"/>
    <w:rsid w:val="0061516E"/>
    <w:rsid w:val="006156C2"/>
    <w:rsid w:val="00615F56"/>
    <w:rsid w:val="0061681B"/>
    <w:rsid w:val="00620D0B"/>
    <w:rsid w:val="006211EA"/>
    <w:rsid w:val="0062302A"/>
    <w:rsid w:val="0062302E"/>
    <w:rsid w:val="006230F9"/>
    <w:rsid w:val="006239E4"/>
    <w:rsid w:val="00624C2C"/>
    <w:rsid w:val="00625D9E"/>
    <w:rsid w:val="006272D4"/>
    <w:rsid w:val="00627892"/>
    <w:rsid w:val="00631638"/>
    <w:rsid w:val="00632A95"/>
    <w:rsid w:val="00633157"/>
    <w:rsid w:val="006339FE"/>
    <w:rsid w:val="00635E6D"/>
    <w:rsid w:val="0063614E"/>
    <w:rsid w:val="00636222"/>
    <w:rsid w:val="006378A3"/>
    <w:rsid w:val="006406D0"/>
    <w:rsid w:val="0064216C"/>
    <w:rsid w:val="00642B31"/>
    <w:rsid w:val="00643060"/>
    <w:rsid w:val="0064307A"/>
    <w:rsid w:val="0064309C"/>
    <w:rsid w:val="00643806"/>
    <w:rsid w:val="00644DBE"/>
    <w:rsid w:val="00650C19"/>
    <w:rsid w:val="006515AF"/>
    <w:rsid w:val="00651795"/>
    <w:rsid w:val="00652096"/>
    <w:rsid w:val="0065335A"/>
    <w:rsid w:val="00654398"/>
    <w:rsid w:val="00654EE3"/>
    <w:rsid w:val="00656290"/>
    <w:rsid w:val="006600A5"/>
    <w:rsid w:val="00662C60"/>
    <w:rsid w:val="00662FC9"/>
    <w:rsid w:val="00666570"/>
    <w:rsid w:val="006678BC"/>
    <w:rsid w:val="00667AD7"/>
    <w:rsid w:val="00680654"/>
    <w:rsid w:val="00680B53"/>
    <w:rsid w:val="00683223"/>
    <w:rsid w:val="00685885"/>
    <w:rsid w:val="00686D3C"/>
    <w:rsid w:val="00686E82"/>
    <w:rsid w:val="00687420"/>
    <w:rsid w:val="00687527"/>
    <w:rsid w:val="00691044"/>
    <w:rsid w:val="0069128A"/>
    <w:rsid w:val="00692D30"/>
    <w:rsid w:val="0069510A"/>
    <w:rsid w:val="0069589D"/>
    <w:rsid w:val="0069614D"/>
    <w:rsid w:val="006979C1"/>
    <w:rsid w:val="006A1475"/>
    <w:rsid w:val="006A2B0C"/>
    <w:rsid w:val="006A367C"/>
    <w:rsid w:val="006A5233"/>
    <w:rsid w:val="006A6921"/>
    <w:rsid w:val="006A7151"/>
    <w:rsid w:val="006A79E0"/>
    <w:rsid w:val="006B19F4"/>
    <w:rsid w:val="006B2AE8"/>
    <w:rsid w:val="006B2DAA"/>
    <w:rsid w:val="006B3A94"/>
    <w:rsid w:val="006B4759"/>
    <w:rsid w:val="006B4C88"/>
    <w:rsid w:val="006B648B"/>
    <w:rsid w:val="006C0451"/>
    <w:rsid w:val="006C0DE1"/>
    <w:rsid w:val="006C3BFF"/>
    <w:rsid w:val="006C51B7"/>
    <w:rsid w:val="006C548B"/>
    <w:rsid w:val="006D024F"/>
    <w:rsid w:val="006D09DF"/>
    <w:rsid w:val="006D0B43"/>
    <w:rsid w:val="006D10D2"/>
    <w:rsid w:val="006D25A2"/>
    <w:rsid w:val="006D4385"/>
    <w:rsid w:val="006D7F42"/>
    <w:rsid w:val="006E009E"/>
    <w:rsid w:val="006E414C"/>
    <w:rsid w:val="006F020D"/>
    <w:rsid w:val="006F26B4"/>
    <w:rsid w:val="006F5A23"/>
    <w:rsid w:val="006F6987"/>
    <w:rsid w:val="0070107A"/>
    <w:rsid w:val="00701A44"/>
    <w:rsid w:val="00704E50"/>
    <w:rsid w:val="0070627D"/>
    <w:rsid w:val="00707F77"/>
    <w:rsid w:val="00712383"/>
    <w:rsid w:val="007125FF"/>
    <w:rsid w:val="00712D2A"/>
    <w:rsid w:val="00712DB1"/>
    <w:rsid w:val="007145AF"/>
    <w:rsid w:val="00714722"/>
    <w:rsid w:val="00714EAD"/>
    <w:rsid w:val="00716AD4"/>
    <w:rsid w:val="0071704F"/>
    <w:rsid w:val="007207D5"/>
    <w:rsid w:val="00721F02"/>
    <w:rsid w:val="0072259D"/>
    <w:rsid w:val="007231E2"/>
    <w:rsid w:val="0072584E"/>
    <w:rsid w:val="00727597"/>
    <w:rsid w:val="00727DF8"/>
    <w:rsid w:val="00731558"/>
    <w:rsid w:val="007336C2"/>
    <w:rsid w:val="00735181"/>
    <w:rsid w:val="00735A2B"/>
    <w:rsid w:val="00737A96"/>
    <w:rsid w:val="00740B84"/>
    <w:rsid w:val="0074143C"/>
    <w:rsid w:val="00743889"/>
    <w:rsid w:val="00746264"/>
    <w:rsid w:val="00747307"/>
    <w:rsid w:val="007478DE"/>
    <w:rsid w:val="0074792C"/>
    <w:rsid w:val="00750F13"/>
    <w:rsid w:val="00754ADA"/>
    <w:rsid w:val="00754C1B"/>
    <w:rsid w:val="00754FDC"/>
    <w:rsid w:val="00756EE0"/>
    <w:rsid w:val="0075793A"/>
    <w:rsid w:val="00760681"/>
    <w:rsid w:val="00760C58"/>
    <w:rsid w:val="0076131C"/>
    <w:rsid w:val="00762094"/>
    <w:rsid w:val="0076384D"/>
    <w:rsid w:val="00763BED"/>
    <w:rsid w:val="0076480B"/>
    <w:rsid w:val="0077234B"/>
    <w:rsid w:val="00772772"/>
    <w:rsid w:val="0077447C"/>
    <w:rsid w:val="00776215"/>
    <w:rsid w:val="00776516"/>
    <w:rsid w:val="00780946"/>
    <w:rsid w:val="007825FE"/>
    <w:rsid w:val="00784F2B"/>
    <w:rsid w:val="00785000"/>
    <w:rsid w:val="00785BE1"/>
    <w:rsid w:val="007863E6"/>
    <w:rsid w:val="007867C1"/>
    <w:rsid w:val="007933CE"/>
    <w:rsid w:val="00794936"/>
    <w:rsid w:val="00795601"/>
    <w:rsid w:val="00795D54"/>
    <w:rsid w:val="00797D39"/>
    <w:rsid w:val="007A1FA4"/>
    <w:rsid w:val="007A2B4D"/>
    <w:rsid w:val="007A309D"/>
    <w:rsid w:val="007A4031"/>
    <w:rsid w:val="007A4A99"/>
    <w:rsid w:val="007A4C66"/>
    <w:rsid w:val="007A714B"/>
    <w:rsid w:val="007A7BA1"/>
    <w:rsid w:val="007B0F01"/>
    <w:rsid w:val="007B3573"/>
    <w:rsid w:val="007B537C"/>
    <w:rsid w:val="007B541A"/>
    <w:rsid w:val="007B5A32"/>
    <w:rsid w:val="007B5A68"/>
    <w:rsid w:val="007B69AC"/>
    <w:rsid w:val="007C046F"/>
    <w:rsid w:val="007C0DA0"/>
    <w:rsid w:val="007C2DA0"/>
    <w:rsid w:val="007C49CE"/>
    <w:rsid w:val="007C4E28"/>
    <w:rsid w:val="007C5059"/>
    <w:rsid w:val="007D2EEE"/>
    <w:rsid w:val="007D5D53"/>
    <w:rsid w:val="007D71CA"/>
    <w:rsid w:val="007D792C"/>
    <w:rsid w:val="007E2480"/>
    <w:rsid w:val="007E26A2"/>
    <w:rsid w:val="007E3B46"/>
    <w:rsid w:val="007E6786"/>
    <w:rsid w:val="007E6FFF"/>
    <w:rsid w:val="007E7B05"/>
    <w:rsid w:val="007E7CE6"/>
    <w:rsid w:val="007F16CC"/>
    <w:rsid w:val="007F1FB7"/>
    <w:rsid w:val="007F36ED"/>
    <w:rsid w:val="007F3F5A"/>
    <w:rsid w:val="007F45BE"/>
    <w:rsid w:val="007F7EED"/>
    <w:rsid w:val="00800E14"/>
    <w:rsid w:val="00800FFE"/>
    <w:rsid w:val="00801A23"/>
    <w:rsid w:val="00802166"/>
    <w:rsid w:val="00802989"/>
    <w:rsid w:val="00803F22"/>
    <w:rsid w:val="00805477"/>
    <w:rsid w:val="00806677"/>
    <w:rsid w:val="00807131"/>
    <w:rsid w:val="0080753C"/>
    <w:rsid w:val="0081164F"/>
    <w:rsid w:val="00812B8C"/>
    <w:rsid w:val="00813666"/>
    <w:rsid w:val="00813EB3"/>
    <w:rsid w:val="0081419E"/>
    <w:rsid w:val="008146A5"/>
    <w:rsid w:val="0081611B"/>
    <w:rsid w:val="00816E4B"/>
    <w:rsid w:val="008201C8"/>
    <w:rsid w:val="00820B57"/>
    <w:rsid w:val="00820BB6"/>
    <w:rsid w:val="00824A3B"/>
    <w:rsid w:val="00824AD0"/>
    <w:rsid w:val="008311E1"/>
    <w:rsid w:val="00831387"/>
    <w:rsid w:val="00833789"/>
    <w:rsid w:val="00836A1B"/>
    <w:rsid w:val="008377D1"/>
    <w:rsid w:val="00840EDE"/>
    <w:rsid w:val="00841AB1"/>
    <w:rsid w:val="00842999"/>
    <w:rsid w:val="008452E2"/>
    <w:rsid w:val="00845654"/>
    <w:rsid w:val="00845804"/>
    <w:rsid w:val="008515CA"/>
    <w:rsid w:val="008515F5"/>
    <w:rsid w:val="00853F7D"/>
    <w:rsid w:val="00854158"/>
    <w:rsid w:val="0085446E"/>
    <w:rsid w:val="008603CA"/>
    <w:rsid w:val="00862607"/>
    <w:rsid w:val="008634DB"/>
    <w:rsid w:val="00864357"/>
    <w:rsid w:val="00864E92"/>
    <w:rsid w:val="00867A1E"/>
    <w:rsid w:val="00867E25"/>
    <w:rsid w:val="00870141"/>
    <w:rsid w:val="00871FFB"/>
    <w:rsid w:val="0087206D"/>
    <w:rsid w:val="008721CC"/>
    <w:rsid w:val="00872C54"/>
    <w:rsid w:val="00872F34"/>
    <w:rsid w:val="00875D41"/>
    <w:rsid w:val="00877109"/>
    <w:rsid w:val="00881612"/>
    <w:rsid w:val="00885961"/>
    <w:rsid w:val="00885A81"/>
    <w:rsid w:val="0088607E"/>
    <w:rsid w:val="0088785A"/>
    <w:rsid w:val="00890F94"/>
    <w:rsid w:val="008920E3"/>
    <w:rsid w:val="008939A4"/>
    <w:rsid w:val="0089471E"/>
    <w:rsid w:val="00894E8B"/>
    <w:rsid w:val="0089515C"/>
    <w:rsid w:val="00895FD9"/>
    <w:rsid w:val="008960D0"/>
    <w:rsid w:val="00897C96"/>
    <w:rsid w:val="008A07C9"/>
    <w:rsid w:val="008A162B"/>
    <w:rsid w:val="008A231B"/>
    <w:rsid w:val="008A263A"/>
    <w:rsid w:val="008A4C91"/>
    <w:rsid w:val="008A53ED"/>
    <w:rsid w:val="008A6A93"/>
    <w:rsid w:val="008B0129"/>
    <w:rsid w:val="008B08B0"/>
    <w:rsid w:val="008B0E5D"/>
    <w:rsid w:val="008B1B32"/>
    <w:rsid w:val="008B30E7"/>
    <w:rsid w:val="008B3A63"/>
    <w:rsid w:val="008B465A"/>
    <w:rsid w:val="008B48A8"/>
    <w:rsid w:val="008B5F17"/>
    <w:rsid w:val="008B6209"/>
    <w:rsid w:val="008C1547"/>
    <w:rsid w:val="008C34E4"/>
    <w:rsid w:val="008C3811"/>
    <w:rsid w:val="008C3EC5"/>
    <w:rsid w:val="008C4B82"/>
    <w:rsid w:val="008C5097"/>
    <w:rsid w:val="008C77F2"/>
    <w:rsid w:val="008D0C8D"/>
    <w:rsid w:val="008D26CC"/>
    <w:rsid w:val="008D4690"/>
    <w:rsid w:val="008D51BC"/>
    <w:rsid w:val="008D58D3"/>
    <w:rsid w:val="008D7263"/>
    <w:rsid w:val="008D77D3"/>
    <w:rsid w:val="008E05ED"/>
    <w:rsid w:val="008E0B74"/>
    <w:rsid w:val="008E3157"/>
    <w:rsid w:val="008E3588"/>
    <w:rsid w:val="008F1F07"/>
    <w:rsid w:val="008F4963"/>
    <w:rsid w:val="008F6129"/>
    <w:rsid w:val="008F6BFA"/>
    <w:rsid w:val="00900F2B"/>
    <w:rsid w:val="00903651"/>
    <w:rsid w:val="00903794"/>
    <w:rsid w:val="00905E47"/>
    <w:rsid w:val="00905E80"/>
    <w:rsid w:val="00906B05"/>
    <w:rsid w:val="00907AF8"/>
    <w:rsid w:val="0091187C"/>
    <w:rsid w:val="00915D9E"/>
    <w:rsid w:val="00916A2D"/>
    <w:rsid w:val="00916DA9"/>
    <w:rsid w:val="009230EB"/>
    <w:rsid w:val="00923CAB"/>
    <w:rsid w:val="00925B69"/>
    <w:rsid w:val="00927025"/>
    <w:rsid w:val="00927D5F"/>
    <w:rsid w:val="009302C7"/>
    <w:rsid w:val="00930A13"/>
    <w:rsid w:val="00933036"/>
    <w:rsid w:val="009332C0"/>
    <w:rsid w:val="0093415F"/>
    <w:rsid w:val="00935834"/>
    <w:rsid w:val="00935B33"/>
    <w:rsid w:val="00935CDE"/>
    <w:rsid w:val="00936705"/>
    <w:rsid w:val="009368C8"/>
    <w:rsid w:val="00942957"/>
    <w:rsid w:val="00947FB5"/>
    <w:rsid w:val="00950312"/>
    <w:rsid w:val="0095208D"/>
    <w:rsid w:val="00953734"/>
    <w:rsid w:val="00953A6A"/>
    <w:rsid w:val="00953A7A"/>
    <w:rsid w:val="00953DDB"/>
    <w:rsid w:val="009554D8"/>
    <w:rsid w:val="009554E8"/>
    <w:rsid w:val="0095571A"/>
    <w:rsid w:val="009564E8"/>
    <w:rsid w:val="009565D4"/>
    <w:rsid w:val="00956E80"/>
    <w:rsid w:val="0096152C"/>
    <w:rsid w:val="009627A4"/>
    <w:rsid w:val="009630A3"/>
    <w:rsid w:val="0096398C"/>
    <w:rsid w:val="00964468"/>
    <w:rsid w:val="00964C56"/>
    <w:rsid w:val="0097065D"/>
    <w:rsid w:val="00970758"/>
    <w:rsid w:val="00972B90"/>
    <w:rsid w:val="00972D23"/>
    <w:rsid w:val="00974FE5"/>
    <w:rsid w:val="00976455"/>
    <w:rsid w:val="009800D3"/>
    <w:rsid w:val="009805CA"/>
    <w:rsid w:val="0098125A"/>
    <w:rsid w:val="00982A04"/>
    <w:rsid w:val="00982B4A"/>
    <w:rsid w:val="00987901"/>
    <w:rsid w:val="0099194D"/>
    <w:rsid w:val="00991CD9"/>
    <w:rsid w:val="009A0E15"/>
    <w:rsid w:val="009A13ED"/>
    <w:rsid w:val="009A2363"/>
    <w:rsid w:val="009A316D"/>
    <w:rsid w:val="009A36BF"/>
    <w:rsid w:val="009A3BE7"/>
    <w:rsid w:val="009A5455"/>
    <w:rsid w:val="009A7B97"/>
    <w:rsid w:val="009B1AFF"/>
    <w:rsid w:val="009B2BB5"/>
    <w:rsid w:val="009B3894"/>
    <w:rsid w:val="009C0E6D"/>
    <w:rsid w:val="009C344B"/>
    <w:rsid w:val="009C5EF7"/>
    <w:rsid w:val="009C76FC"/>
    <w:rsid w:val="009D19F3"/>
    <w:rsid w:val="009D1BA4"/>
    <w:rsid w:val="009D1D81"/>
    <w:rsid w:val="009D2C14"/>
    <w:rsid w:val="009D37FB"/>
    <w:rsid w:val="009D4624"/>
    <w:rsid w:val="009D59FF"/>
    <w:rsid w:val="009D659A"/>
    <w:rsid w:val="009D6BEC"/>
    <w:rsid w:val="009D756C"/>
    <w:rsid w:val="009E1693"/>
    <w:rsid w:val="009E2FA4"/>
    <w:rsid w:val="009E375E"/>
    <w:rsid w:val="009E5106"/>
    <w:rsid w:val="009F08A3"/>
    <w:rsid w:val="009F6FEE"/>
    <w:rsid w:val="009F79A6"/>
    <w:rsid w:val="00A0166F"/>
    <w:rsid w:val="00A0189D"/>
    <w:rsid w:val="00A0321C"/>
    <w:rsid w:val="00A03C75"/>
    <w:rsid w:val="00A03FBE"/>
    <w:rsid w:val="00A0798A"/>
    <w:rsid w:val="00A105B9"/>
    <w:rsid w:val="00A117A1"/>
    <w:rsid w:val="00A11C23"/>
    <w:rsid w:val="00A1261F"/>
    <w:rsid w:val="00A12D7B"/>
    <w:rsid w:val="00A14B9A"/>
    <w:rsid w:val="00A14EBF"/>
    <w:rsid w:val="00A158AD"/>
    <w:rsid w:val="00A216F5"/>
    <w:rsid w:val="00A2444A"/>
    <w:rsid w:val="00A26BE6"/>
    <w:rsid w:val="00A276FF"/>
    <w:rsid w:val="00A30450"/>
    <w:rsid w:val="00A31884"/>
    <w:rsid w:val="00A365EF"/>
    <w:rsid w:val="00A3722D"/>
    <w:rsid w:val="00A40191"/>
    <w:rsid w:val="00A40DDC"/>
    <w:rsid w:val="00A416DF"/>
    <w:rsid w:val="00A44C99"/>
    <w:rsid w:val="00A45F84"/>
    <w:rsid w:val="00A539D3"/>
    <w:rsid w:val="00A545A5"/>
    <w:rsid w:val="00A54D43"/>
    <w:rsid w:val="00A55400"/>
    <w:rsid w:val="00A555A4"/>
    <w:rsid w:val="00A55F95"/>
    <w:rsid w:val="00A563C5"/>
    <w:rsid w:val="00A6038B"/>
    <w:rsid w:val="00A607D7"/>
    <w:rsid w:val="00A618F4"/>
    <w:rsid w:val="00A61D15"/>
    <w:rsid w:val="00A63A08"/>
    <w:rsid w:val="00A64CA2"/>
    <w:rsid w:val="00A66CCA"/>
    <w:rsid w:val="00A7030D"/>
    <w:rsid w:val="00A71A0D"/>
    <w:rsid w:val="00A75CC0"/>
    <w:rsid w:val="00A7688B"/>
    <w:rsid w:val="00A77928"/>
    <w:rsid w:val="00A80827"/>
    <w:rsid w:val="00A80FF0"/>
    <w:rsid w:val="00A81B48"/>
    <w:rsid w:val="00A838DC"/>
    <w:rsid w:val="00A83F1B"/>
    <w:rsid w:val="00A8555E"/>
    <w:rsid w:val="00A855A1"/>
    <w:rsid w:val="00A85B8A"/>
    <w:rsid w:val="00A86CB2"/>
    <w:rsid w:val="00A909CE"/>
    <w:rsid w:val="00A91543"/>
    <w:rsid w:val="00A94F09"/>
    <w:rsid w:val="00AA7ACB"/>
    <w:rsid w:val="00AB2B44"/>
    <w:rsid w:val="00AB476C"/>
    <w:rsid w:val="00AB7E0C"/>
    <w:rsid w:val="00AC11EC"/>
    <w:rsid w:val="00AC2BB5"/>
    <w:rsid w:val="00AC33B5"/>
    <w:rsid w:val="00AC5220"/>
    <w:rsid w:val="00AC539D"/>
    <w:rsid w:val="00AC57BD"/>
    <w:rsid w:val="00AC58BA"/>
    <w:rsid w:val="00AC6EF3"/>
    <w:rsid w:val="00AD0CE8"/>
    <w:rsid w:val="00AD127C"/>
    <w:rsid w:val="00AD2072"/>
    <w:rsid w:val="00AD2606"/>
    <w:rsid w:val="00AD2E2F"/>
    <w:rsid w:val="00AD3AC5"/>
    <w:rsid w:val="00AD4526"/>
    <w:rsid w:val="00AD4D23"/>
    <w:rsid w:val="00AD5D68"/>
    <w:rsid w:val="00AD66D6"/>
    <w:rsid w:val="00AD7313"/>
    <w:rsid w:val="00AD7D2D"/>
    <w:rsid w:val="00AE0062"/>
    <w:rsid w:val="00AE522A"/>
    <w:rsid w:val="00AE5AC6"/>
    <w:rsid w:val="00AF0151"/>
    <w:rsid w:val="00AF1375"/>
    <w:rsid w:val="00AF1DC4"/>
    <w:rsid w:val="00AF22F4"/>
    <w:rsid w:val="00AF26F4"/>
    <w:rsid w:val="00AF2780"/>
    <w:rsid w:val="00AF3DB1"/>
    <w:rsid w:val="00AF547B"/>
    <w:rsid w:val="00AF66E5"/>
    <w:rsid w:val="00AF7BD5"/>
    <w:rsid w:val="00B00369"/>
    <w:rsid w:val="00B005B8"/>
    <w:rsid w:val="00B00F0F"/>
    <w:rsid w:val="00B04127"/>
    <w:rsid w:val="00B04869"/>
    <w:rsid w:val="00B0552A"/>
    <w:rsid w:val="00B0608B"/>
    <w:rsid w:val="00B063F2"/>
    <w:rsid w:val="00B069F7"/>
    <w:rsid w:val="00B0795E"/>
    <w:rsid w:val="00B123C8"/>
    <w:rsid w:val="00B13ADF"/>
    <w:rsid w:val="00B15B2D"/>
    <w:rsid w:val="00B16C7D"/>
    <w:rsid w:val="00B17C4F"/>
    <w:rsid w:val="00B21E85"/>
    <w:rsid w:val="00B22258"/>
    <w:rsid w:val="00B236AE"/>
    <w:rsid w:val="00B24BB3"/>
    <w:rsid w:val="00B24FA0"/>
    <w:rsid w:val="00B27A93"/>
    <w:rsid w:val="00B30198"/>
    <w:rsid w:val="00B30A9D"/>
    <w:rsid w:val="00B3186D"/>
    <w:rsid w:val="00B31C23"/>
    <w:rsid w:val="00B34A64"/>
    <w:rsid w:val="00B35BED"/>
    <w:rsid w:val="00B35E7B"/>
    <w:rsid w:val="00B3640D"/>
    <w:rsid w:val="00B36E89"/>
    <w:rsid w:val="00B41222"/>
    <w:rsid w:val="00B415A4"/>
    <w:rsid w:val="00B4257D"/>
    <w:rsid w:val="00B44C34"/>
    <w:rsid w:val="00B4755C"/>
    <w:rsid w:val="00B47F56"/>
    <w:rsid w:val="00B50333"/>
    <w:rsid w:val="00B504FA"/>
    <w:rsid w:val="00B513CF"/>
    <w:rsid w:val="00B51435"/>
    <w:rsid w:val="00B514E0"/>
    <w:rsid w:val="00B53700"/>
    <w:rsid w:val="00B550CB"/>
    <w:rsid w:val="00B551CA"/>
    <w:rsid w:val="00B55265"/>
    <w:rsid w:val="00B5780B"/>
    <w:rsid w:val="00B57D62"/>
    <w:rsid w:val="00B60048"/>
    <w:rsid w:val="00B63E0E"/>
    <w:rsid w:val="00B6570F"/>
    <w:rsid w:val="00B678E1"/>
    <w:rsid w:val="00B71F75"/>
    <w:rsid w:val="00B72E5E"/>
    <w:rsid w:val="00B73CF8"/>
    <w:rsid w:val="00B74AC5"/>
    <w:rsid w:val="00B7773A"/>
    <w:rsid w:val="00B7783F"/>
    <w:rsid w:val="00B81FBE"/>
    <w:rsid w:val="00B8234D"/>
    <w:rsid w:val="00B82677"/>
    <w:rsid w:val="00B838D3"/>
    <w:rsid w:val="00B87FD7"/>
    <w:rsid w:val="00B90384"/>
    <w:rsid w:val="00B903A4"/>
    <w:rsid w:val="00B90553"/>
    <w:rsid w:val="00B9082F"/>
    <w:rsid w:val="00B911BC"/>
    <w:rsid w:val="00B91403"/>
    <w:rsid w:val="00B93F65"/>
    <w:rsid w:val="00B967A7"/>
    <w:rsid w:val="00BA4182"/>
    <w:rsid w:val="00BA469B"/>
    <w:rsid w:val="00BA4A31"/>
    <w:rsid w:val="00BA4D4F"/>
    <w:rsid w:val="00BB127A"/>
    <w:rsid w:val="00BB1CE0"/>
    <w:rsid w:val="00BB255F"/>
    <w:rsid w:val="00BB2C7C"/>
    <w:rsid w:val="00BB3F59"/>
    <w:rsid w:val="00BB4FF3"/>
    <w:rsid w:val="00BB5C44"/>
    <w:rsid w:val="00BB65BB"/>
    <w:rsid w:val="00BB6DCF"/>
    <w:rsid w:val="00BB72F0"/>
    <w:rsid w:val="00BC021E"/>
    <w:rsid w:val="00BC1A36"/>
    <w:rsid w:val="00BC1B0A"/>
    <w:rsid w:val="00BC294F"/>
    <w:rsid w:val="00BC3183"/>
    <w:rsid w:val="00BC40C1"/>
    <w:rsid w:val="00BC492A"/>
    <w:rsid w:val="00BC5DCB"/>
    <w:rsid w:val="00BC5F57"/>
    <w:rsid w:val="00BC7251"/>
    <w:rsid w:val="00BC7556"/>
    <w:rsid w:val="00BD3144"/>
    <w:rsid w:val="00BD32FF"/>
    <w:rsid w:val="00BD37BE"/>
    <w:rsid w:val="00BD37FA"/>
    <w:rsid w:val="00BD3F8B"/>
    <w:rsid w:val="00BD4474"/>
    <w:rsid w:val="00BE086E"/>
    <w:rsid w:val="00BE1124"/>
    <w:rsid w:val="00BE29D2"/>
    <w:rsid w:val="00BE2DFA"/>
    <w:rsid w:val="00BE33AB"/>
    <w:rsid w:val="00BE3581"/>
    <w:rsid w:val="00BE48EF"/>
    <w:rsid w:val="00BE496C"/>
    <w:rsid w:val="00BE50D7"/>
    <w:rsid w:val="00BE6FA5"/>
    <w:rsid w:val="00BE797F"/>
    <w:rsid w:val="00BF1152"/>
    <w:rsid w:val="00BF1FB1"/>
    <w:rsid w:val="00BF23E5"/>
    <w:rsid w:val="00BF38ED"/>
    <w:rsid w:val="00BF43AF"/>
    <w:rsid w:val="00BF52E1"/>
    <w:rsid w:val="00BF6C56"/>
    <w:rsid w:val="00BF6DC7"/>
    <w:rsid w:val="00BF7328"/>
    <w:rsid w:val="00C0120B"/>
    <w:rsid w:val="00C01260"/>
    <w:rsid w:val="00C01614"/>
    <w:rsid w:val="00C02234"/>
    <w:rsid w:val="00C023D9"/>
    <w:rsid w:val="00C07BC4"/>
    <w:rsid w:val="00C119AA"/>
    <w:rsid w:val="00C123B9"/>
    <w:rsid w:val="00C1367F"/>
    <w:rsid w:val="00C14542"/>
    <w:rsid w:val="00C14AD5"/>
    <w:rsid w:val="00C1512C"/>
    <w:rsid w:val="00C16269"/>
    <w:rsid w:val="00C1630C"/>
    <w:rsid w:val="00C23D52"/>
    <w:rsid w:val="00C23F2F"/>
    <w:rsid w:val="00C251FE"/>
    <w:rsid w:val="00C264A6"/>
    <w:rsid w:val="00C27B3F"/>
    <w:rsid w:val="00C27C01"/>
    <w:rsid w:val="00C3015C"/>
    <w:rsid w:val="00C31958"/>
    <w:rsid w:val="00C32B72"/>
    <w:rsid w:val="00C32BA6"/>
    <w:rsid w:val="00C33AB0"/>
    <w:rsid w:val="00C33C98"/>
    <w:rsid w:val="00C34BB4"/>
    <w:rsid w:val="00C40D15"/>
    <w:rsid w:val="00C41B71"/>
    <w:rsid w:val="00C443B9"/>
    <w:rsid w:val="00C44F51"/>
    <w:rsid w:val="00C47F54"/>
    <w:rsid w:val="00C5001E"/>
    <w:rsid w:val="00C51655"/>
    <w:rsid w:val="00C516A5"/>
    <w:rsid w:val="00C5260C"/>
    <w:rsid w:val="00C52824"/>
    <w:rsid w:val="00C579E5"/>
    <w:rsid w:val="00C57B61"/>
    <w:rsid w:val="00C60183"/>
    <w:rsid w:val="00C60986"/>
    <w:rsid w:val="00C60E34"/>
    <w:rsid w:val="00C656D5"/>
    <w:rsid w:val="00C675AA"/>
    <w:rsid w:val="00C714F9"/>
    <w:rsid w:val="00C71EAC"/>
    <w:rsid w:val="00C72570"/>
    <w:rsid w:val="00C760EE"/>
    <w:rsid w:val="00C7650F"/>
    <w:rsid w:val="00C7679D"/>
    <w:rsid w:val="00C81C28"/>
    <w:rsid w:val="00C81D64"/>
    <w:rsid w:val="00C834ED"/>
    <w:rsid w:val="00C855C4"/>
    <w:rsid w:val="00C859A3"/>
    <w:rsid w:val="00C85FA1"/>
    <w:rsid w:val="00C87ADD"/>
    <w:rsid w:val="00C90A62"/>
    <w:rsid w:val="00C9243E"/>
    <w:rsid w:val="00C932B5"/>
    <w:rsid w:val="00C936A2"/>
    <w:rsid w:val="00C95CDA"/>
    <w:rsid w:val="00C95F74"/>
    <w:rsid w:val="00C9613F"/>
    <w:rsid w:val="00C968F1"/>
    <w:rsid w:val="00CA035E"/>
    <w:rsid w:val="00CA1B73"/>
    <w:rsid w:val="00CA6F9A"/>
    <w:rsid w:val="00CB10D3"/>
    <w:rsid w:val="00CB221E"/>
    <w:rsid w:val="00CB4317"/>
    <w:rsid w:val="00CB581A"/>
    <w:rsid w:val="00CC0293"/>
    <w:rsid w:val="00CC06FF"/>
    <w:rsid w:val="00CC1225"/>
    <w:rsid w:val="00CC2AAD"/>
    <w:rsid w:val="00CC35E7"/>
    <w:rsid w:val="00CC37FC"/>
    <w:rsid w:val="00CC4B09"/>
    <w:rsid w:val="00CC59BD"/>
    <w:rsid w:val="00CC7E15"/>
    <w:rsid w:val="00CD2F96"/>
    <w:rsid w:val="00CD347B"/>
    <w:rsid w:val="00CD399A"/>
    <w:rsid w:val="00CD3FD1"/>
    <w:rsid w:val="00CD67AB"/>
    <w:rsid w:val="00CD6FC9"/>
    <w:rsid w:val="00CD7357"/>
    <w:rsid w:val="00CD7DCF"/>
    <w:rsid w:val="00CE2522"/>
    <w:rsid w:val="00CE2E59"/>
    <w:rsid w:val="00CE5198"/>
    <w:rsid w:val="00CE5AD5"/>
    <w:rsid w:val="00CE612B"/>
    <w:rsid w:val="00CE6699"/>
    <w:rsid w:val="00CE7946"/>
    <w:rsid w:val="00CF73FC"/>
    <w:rsid w:val="00CF744A"/>
    <w:rsid w:val="00CF7E0C"/>
    <w:rsid w:val="00D037F0"/>
    <w:rsid w:val="00D051D9"/>
    <w:rsid w:val="00D0533B"/>
    <w:rsid w:val="00D061F7"/>
    <w:rsid w:val="00D06DA8"/>
    <w:rsid w:val="00D07B5A"/>
    <w:rsid w:val="00D130ED"/>
    <w:rsid w:val="00D14247"/>
    <w:rsid w:val="00D15643"/>
    <w:rsid w:val="00D16059"/>
    <w:rsid w:val="00D16E0E"/>
    <w:rsid w:val="00D17634"/>
    <w:rsid w:val="00D21007"/>
    <w:rsid w:val="00D24793"/>
    <w:rsid w:val="00D27AD2"/>
    <w:rsid w:val="00D30E6F"/>
    <w:rsid w:val="00D327A1"/>
    <w:rsid w:val="00D33715"/>
    <w:rsid w:val="00D360A7"/>
    <w:rsid w:val="00D36175"/>
    <w:rsid w:val="00D362DD"/>
    <w:rsid w:val="00D36810"/>
    <w:rsid w:val="00D36E38"/>
    <w:rsid w:val="00D3712E"/>
    <w:rsid w:val="00D40FB9"/>
    <w:rsid w:val="00D411B2"/>
    <w:rsid w:val="00D42203"/>
    <w:rsid w:val="00D43309"/>
    <w:rsid w:val="00D4453E"/>
    <w:rsid w:val="00D520ED"/>
    <w:rsid w:val="00D53C4B"/>
    <w:rsid w:val="00D56525"/>
    <w:rsid w:val="00D56F11"/>
    <w:rsid w:val="00D571BC"/>
    <w:rsid w:val="00D57C5C"/>
    <w:rsid w:val="00D60427"/>
    <w:rsid w:val="00D60A72"/>
    <w:rsid w:val="00D63403"/>
    <w:rsid w:val="00D64FB2"/>
    <w:rsid w:val="00D65084"/>
    <w:rsid w:val="00D65483"/>
    <w:rsid w:val="00D72D7E"/>
    <w:rsid w:val="00D73446"/>
    <w:rsid w:val="00D73460"/>
    <w:rsid w:val="00D736AF"/>
    <w:rsid w:val="00D765A8"/>
    <w:rsid w:val="00D81B74"/>
    <w:rsid w:val="00D8206F"/>
    <w:rsid w:val="00D82E35"/>
    <w:rsid w:val="00D835D2"/>
    <w:rsid w:val="00D85B4C"/>
    <w:rsid w:val="00D86FE7"/>
    <w:rsid w:val="00D906FB"/>
    <w:rsid w:val="00D92A1D"/>
    <w:rsid w:val="00D94E87"/>
    <w:rsid w:val="00D95B51"/>
    <w:rsid w:val="00D9613A"/>
    <w:rsid w:val="00DA1A7B"/>
    <w:rsid w:val="00DA1FC7"/>
    <w:rsid w:val="00DA3A14"/>
    <w:rsid w:val="00DA49CE"/>
    <w:rsid w:val="00DA542A"/>
    <w:rsid w:val="00DA7141"/>
    <w:rsid w:val="00DA7CF0"/>
    <w:rsid w:val="00DB3324"/>
    <w:rsid w:val="00DB3641"/>
    <w:rsid w:val="00DB51B8"/>
    <w:rsid w:val="00DB5E2B"/>
    <w:rsid w:val="00DB7FA1"/>
    <w:rsid w:val="00DC1DB1"/>
    <w:rsid w:val="00DC2185"/>
    <w:rsid w:val="00DC3601"/>
    <w:rsid w:val="00DC3742"/>
    <w:rsid w:val="00DC4A86"/>
    <w:rsid w:val="00DD10D4"/>
    <w:rsid w:val="00DD65C0"/>
    <w:rsid w:val="00DD75F4"/>
    <w:rsid w:val="00DE06C7"/>
    <w:rsid w:val="00DE07AC"/>
    <w:rsid w:val="00DE0808"/>
    <w:rsid w:val="00DE202D"/>
    <w:rsid w:val="00DE3ACB"/>
    <w:rsid w:val="00DE5A4C"/>
    <w:rsid w:val="00DE6043"/>
    <w:rsid w:val="00DE63AF"/>
    <w:rsid w:val="00DE7B51"/>
    <w:rsid w:val="00DF1B9E"/>
    <w:rsid w:val="00DF401F"/>
    <w:rsid w:val="00DF598F"/>
    <w:rsid w:val="00DF6935"/>
    <w:rsid w:val="00E001F6"/>
    <w:rsid w:val="00E0063A"/>
    <w:rsid w:val="00E01E39"/>
    <w:rsid w:val="00E02058"/>
    <w:rsid w:val="00E025F8"/>
    <w:rsid w:val="00E02CD3"/>
    <w:rsid w:val="00E04073"/>
    <w:rsid w:val="00E0491A"/>
    <w:rsid w:val="00E05835"/>
    <w:rsid w:val="00E10756"/>
    <w:rsid w:val="00E1549A"/>
    <w:rsid w:val="00E157E8"/>
    <w:rsid w:val="00E15E5B"/>
    <w:rsid w:val="00E162CF"/>
    <w:rsid w:val="00E1704F"/>
    <w:rsid w:val="00E20081"/>
    <w:rsid w:val="00E2096E"/>
    <w:rsid w:val="00E2125F"/>
    <w:rsid w:val="00E223DB"/>
    <w:rsid w:val="00E225E3"/>
    <w:rsid w:val="00E227FD"/>
    <w:rsid w:val="00E22C2C"/>
    <w:rsid w:val="00E22CC0"/>
    <w:rsid w:val="00E26599"/>
    <w:rsid w:val="00E2694C"/>
    <w:rsid w:val="00E27A68"/>
    <w:rsid w:val="00E27B93"/>
    <w:rsid w:val="00E33285"/>
    <w:rsid w:val="00E34A57"/>
    <w:rsid w:val="00E35643"/>
    <w:rsid w:val="00E36AC5"/>
    <w:rsid w:val="00E3742B"/>
    <w:rsid w:val="00E37555"/>
    <w:rsid w:val="00E378E0"/>
    <w:rsid w:val="00E4090E"/>
    <w:rsid w:val="00E42A73"/>
    <w:rsid w:val="00E43751"/>
    <w:rsid w:val="00E45D1B"/>
    <w:rsid w:val="00E4634F"/>
    <w:rsid w:val="00E4641A"/>
    <w:rsid w:val="00E4768D"/>
    <w:rsid w:val="00E53FBA"/>
    <w:rsid w:val="00E5435F"/>
    <w:rsid w:val="00E54C27"/>
    <w:rsid w:val="00E55967"/>
    <w:rsid w:val="00E57A4C"/>
    <w:rsid w:val="00E617AD"/>
    <w:rsid w:val="00E61AC7"/>
    <w:rsid w:val="00E61B51"/>
    <w:rsid w:val="00E64DBD"/>
    <w:rsid w:val="00E67F55"/>
    <w:rsid w:val="00E70036"/>
    <w:rsid w:val="00E70D5B"/>
    <w:rsid w:val="00E73158"/>
    <w:rsid w:val="00E73221"/>
    <w:rsid w:val="00E73A5F"/>
    <w:rsid w:val="00E73AFE"/>
    <w:rsid w:val="00E74846"/>
    <w:rsid w:val="00E74911"/>
    <w:rsid w:val="00E75AEA"/>
    <w:rsid w:val="00E75C26"/>
    <w:rsid w:val="00E76A2C"/>
    <w:rsid w:val="00E76AE7"/>
    <w:rsid w:val="00E7730F"/>
    <w:rsid w:val="00E77B7D"/>
    <w:rsid w:val="00E8133A"/>
    <w:rsid w:val="00E84A46"/>
    <w:rsid w:val="00E8501D"/>
    <w:rsid w:val="00E865BD"/>
    <w:rsid w:val="00E86E97"/>
    <w:rsid w:val="00E87DB0"/>
    <w:rsid w:val="00E93386"/>
    <w:rsid w:val="00E9367C"/>
    <w:rsid w:val="00E9659F"/>
    <w:rsid w:val="00E97ED4"/>
    <w:rsid w:val="00EA2CBD"/>
    <w:rsid w:val="00EA4663"/>
    <w:rsid w:val="00EA550D"/>
    <w:rsid w:val="00EA6602"/>
    <w:rsid w:val="00EA749D"/>
    <w:rsid w:val="00EA7F86"/>
    <w:rsid w:val="00EB34CB"/>
    <w:rsid w:val="00EB4435"/>
    <w:rsid w:val="00EB495A"/>
    <w:rsid w:val="00EB5EDC"/>
    <w:rsid w:val="00EB70F2"/>
    <w:rsid w:val="00EC1241"/>
    <w:rsid w:val="00EC3951"/>
    <w:rsid w:val="00EC473A"/>
    <w:rsid w:val="00EC5C4E"/>
    <w:rsid w:val="00EC646A"/>
    <w:rsid w:val="00EC64C3"/>
    <w:rsid w:val="00ED0BF8"/>
    <w:rsid w:val="00ED31F6"/>
    <w:rsid w:val="00ED549B"/>
    <w:rsid w:val="00ED55AA"/>
    <w:rsid w:val="00ED6AA5"/>
    <w:rsid w:val="00EE099A"/>
    <w:rsid w:val="00EE0B1A"/>
    <w:rsid w:val="00EE1098"/>
    <w:rsid w:val="00EE4CF1"/>
    <w:rsid w:val="00EE55CA"/>
    <w:rsid w:val="00EE6855"/>
    <w:rsid w:val="00EE77CF"/>
    <w:rsid w:val="00EE790E"/>
    <w:rsid w:val="00EE7A20"/>
    <w:rsid w:val="00EF19CD"/>
    <w:rsid w:val="00EF2780"/>
    <w:rsid w:val="00EF34E4"/>
    <w:rsid w:val="00EF3BD2"/>
    <w:rsid w:val="00EF3C8E"/>
    <w:rsid w:val="00EF5654"/>
    <w:rsid w:val="00EF6771"/>
    <w:rsid w:val="00F001CD"/>
    <w:rsid w:val="00F013E9"/>
    <w:rsid w:val="00F02604"/>
    <w:rsid w:val="00F06B11"/>
    <w:rsid w:val="00F10D55"/>
    <w:rsid w:val="00F12B31"/>
    <w:rsid w:val="00F1461A"/>
    <w:rsid w:val="00F1537A"/>
    <w:rsid w:val="00F20528"/>
    <w:rsid w:val="00F2147C"/>
    <w:rsid w:val="00F22948"/>
    <w:rsid w:val="00F2325C"/>
    <w:rsid w:val="00F24C68"/>
    <w:rsid w:val="00F256C8"/>
    <w:rsid w:val="00F26B4E"/>
    <w:rsid w:val="00F30988"/>
    <w:rsid w:val="00F31D93"/>
    <w:rsid w:val="00F32F67"/>
    <w:rsid w:val="00F34CD9"/>
    <w:rsid w:val="00F34D9D"/>
    <w:rsid w:val="00F34F9E"/>
    <w:rsid w:val="00F35705"/>
    <w:rsid w:val="00F36F19"/>
    <w:rsid w:val="00F41621"/>
    <w:rsid w:val="00F42350"/>
    <w:rsid w:val="00F45201"/>
    <w:rsid w:val="00F46687"/>
    <w:rsid w:val="00F46E9B"/>
    <w:rsid w:val="00F47C8C"/>
    <w:rsid w:val="00F47F2D"/>
    <w:rsid w:val="00F51E63"/>
    <w:rsid w:val="00F52143"/>
    <w:rsid w:val="00F545A9"/>
    <w:rsid w:val="00F54C32"/>
    <w:rsid w:val="00F5520D"/>
    <w:rsid w:val="00F562C8"/>
    <w:rsid w:val="00F5676C"/>
    <w:rsid w:val="00F60746"/>
    <w:rsid w:val="00F62CCC"/>
    <w:rsid w:val="00F64181"/>
    <w:rsid w:val="00F657DF"/>
    <w:rsid w:val="00F703DC"/>
    <w:rsid w:val="00F73E4B"/>
    <w:rsid w:val="00F76EC9"/>
    <w:rsid w:val="00F77A0E"/>
    <w:rsid w:val="00F77C93"/>
    <w:rsid w:val="00F80474"/>
    <w:rsid w:val="00F815FE"/>
    <w:rsid w:val="00F8353F"/>
    <w:rsid w:val="00F83759"/>
    <w:rsid w:val="00F84ED6"/>
    <w:rsid w:val="00F85D1C"/>
    <w:rsid w:val="00F91A4E"/>
    <w:rsid w:val="00F92329"/>
    <w:rsid w:val="00F92523"/>
    <w:rsid w:val="00F93DDF"/>
    <w:rsid w:val="00F9447B"/>
    <w:rsid w:val="00F958C2"/>
    <w:rsid w:val="00F96486"/>
    <w:rsid w:val="00FA2CAF"/>
    <w:rsid w:val="00FA39D1"/>
    <w:rsid w:val="00FA3FC7"/>
    <w:rsid w:val="00FA413E"/>
    <w:rsid w:val="00FA4784"/>
    <w:rsid w:val="00FA4D0C"/>
    <w:rsid w:val="00FA527E"/>
    <w:rsid w:val="00FA6743"/>
    <w:rsid w:val="00FA6932"/>
    <w:rsid w:val="00FB16AB"/>
    <w:rsid w:val="00FB20DB"/>
    <w:rsid w:val="00FB4612"/>
    <w:rsid w:val="00FB4AF9"/>
    <w:rsid w:val="00FB4E6C"/>
    <w:rsid w:val="00FB4F04"/>
    <w:rsid w:val="00FB544A"/>
    <w:rsid w:val="00FB696A"/>
    <w:rsid w:val="00FB7602"/>
    <w:rsid w:val="00FB7611"/>
    <w:rsid w:val="00FC0F90"/>
    <w:rsid w:val="00FC2EF4"/>
    <w:rsid w:val="00FC39C5"/>
    <w:rsid w:val="00FC5B82"/>
    <w:rsid w:val="00FC65DF"/>
    <w:rsid w:val="00FC7CE6"/>
    <w:rsid w:val="00FD00E8"/>
    <w:rsid w:val="00FD3E8D"/>
    <w:rsid w:val="00FE0354"/>
    <w:rsid w:val="00FE298F"/>
    <w:rsid w:val="00FE5318"/>
    <w:rsid w:val="00FE6AFA"/>
    <w:rsid w:val="00FE7643"/>
    <w:rsid w:val="00FE7AE2"/>
    <w:rsid w:val="00FF0277"/>
    <w:rsid w:val="00FF0744"/>
    <w:rsid w:val="00FF0879"/>
    <w:rsid w:val="00FF1C95"/>
    <w:rsid w:val="00FF1DC3"/>
    <w:rsid w:val="00FF442B"/>
    <w:rsid w:val="00FF603C"/>
    <w:rsid w:val="00FF6A4F"/>
    <w:rsid w:val="00FF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AD955C"/>
  <w15:docId w15:val="{9117CD8E-F98B-459D-95F5-EA71FB70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AD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E5AD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AD5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CE5AD5"/>
    <w:rPr>
      <w:color w:val="0000FF"/>
      <w:sz w:val="20"/>
    </w:rPr>
  </w:style>
  <w:style w:type="paragraph" w:styleId="a4">
    <w:name w:val="header"/>
    <w:basedOn w:val="a"/>
    <w:link w:val="a5"/>
    <w:uiPriority w:val="99"/>
    <w:rsid w:val="00CE5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5AD5"/>
    <w:rPr>
      <w:rFonts w:ascii="Calibri" w:eastAsia="Calibri" w:hAnsi="Calibri" w:cs="Times New Roman"/>
    </w:rPr>
  </w:style>
  <w:style w:type="character" w:styleId="a6">
    <w:name w:val="page number"/>
    <w:basedOn w:val="a0"/>
    <w:rsid w:val="00CE5AD5"/>
  </w:style>
  <w:style w:type="paragraph" w:styleId="a7">
    <w:name w:val="No Spacing"/>
    <w:uiPriority w:val="1"/>
    <w:qFormat/>
    <w:rsid w:val="00CE5AD5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semiHidden/>
    <w:unhideWhenUsed/>
    <w:rsid w:val="00CE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E5AD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FB16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05D76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0C0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C09CC"/>
    <w:rPr>
      <w:rFonts w:ascii="Calibri" w:eastAsia="Calibri" w:hAnsi="Calibri" w:cs="Times New Roman"/>
    </w:rPr>
  </w:style>
  <w:style w:type="paragraph" w:styleId="ad">
    <w:name w:val="Body Text"/>
    <w:basedOn w:val="a"/>
    <w:link w:val="ae"/>
    <w:rsid w:val="00AD2E2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AD2E2F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Hyperlink"/>
    <w:basedOn w:val="a0"/>
    <w:unhideWhenUsed/>
    <w:rsid w:val="00AD0CE8"/>
    <w:rPr>
      <w:color w:val="0000FF"/>
      <w:u w:val="single"/>
    </w:rPr>
  </w:style>
  <w:style w:type="table" w:styleId="af0">
    <w:name w:val="Table Grid"/>
    <w:basedOn w:val="a1"/>
    <w:uiPriority w:val="59"/>
    <w:rsid w:val="00F2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4D6116"/>
    <w:pPr>
      <w:suppressAutoHyphens/>
      <w:ind w:left="720"/>
    </w:pPr>
    <w:rPr>
      <w:rFonts w:eastAsia="Times New Roman" w:cs="font289"/>
      <w:kern w:val="1"/>
      <w:lang w:eastAsia="ar-SA"/>
    </w:rPr>
  </w:style>
  <w:style w:type="paragraph" w:customStyle="1" w:styleId="Default">
    <w:name w:val="Default"/>
    <w:rsid w:val="004D61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8Num1z0">
    <w:name w:val="WW8Num1z0"/>
    <w:rsid w:val="005F07BB"/>
  </w:style>
  <w:style w:type="character" w:customStyle="1" w:styleId="WW8Num1z1">
    <w:name w:val="WW8Num1z1"/>
    <w:rsid w:val="005F07BB"/>
  </w:style>
  <w:style w:type="character" w:customStyle="1" w:styleId="WW8Num1z2">
    <w:name w:val="WW8Num1z2"/>
    <w:rsid w:val="005F07BB"/>
  </w:style>
  <w:style w:type="character" w:customStyle="1" w:styleId="WW8Num1z3">
    <w:name w:val="WW8Num1z3"/>
    <w:rsid w:val="005F07BB"/>
  </w:style>
  <w:style w:type="character" w:customStyle="1" w:styleId="WW8Num1z4">
    <w:name w:val="WW8Num1z4"/>
    <w:rsid w:val="005F07BB"/>
  </w:style>
  <w:style w:type="character" w:customStyle="1" w:styleId="WW8Num1z5">
    <w:name w:val="WW8Num1z5"/>
    <w:rsid w:val="005F07BB"/>
  </w:style>
  <w:style w:type="character" w:customStyle="1" w:styleId="WW8Num1z6">
    <w:name w:val="WW8Num1z6"/>
    <w:rsid w:val="005F07BB"/>
  </w:style>
  <w:style w:type="character" w:customStyle="1" w:styleId="WW8Num1z7">
    <w:name w:val="WW8Num1z7"/>
    <w:rsid w:val="005F07BB"/>
  </w:style>
  <w:style w:type="character" w:customStyle="1" w:styleId="WW8Num1z8">
    <w:name w:val="WW8Num1z8"/>
    <w:rsid w:val="005F07BB"/>
  </w:style>
  <w:style w:type="character" w:customStyle="1" w:styleId="WW8Num2z0">
    <w:name w:val="WW8Num2z0"/>
    <w:rsid w:val="005F07BB"/>
    <w:rPr>
      <w:rFonts w:ascii="Symbol" w:hAnsi="Symbol"/>
      <w:sz w:val="20"/>
    </w:rPr>
  </w:style>
  <w:style w:type="character" w:customStyle="1" w:styleId="WW8Num2z1">
    <w:name w:val="WW8Num2z1"/>
    <w:rsid w:val="005F07BB"/>
  </w:style>
  <w:style w:type="character" w:customStyle="1" w:styleId="WW8Num2z2">
    <w:name w:val="WW8Num2z2"/>
    <w:rsid w:val="005F07BB"/>
  </w:style>
  <w:style w:type="character" w:customStyle="1" w:styleId="WW8Num2z3">
    <w:name w:val="WW8Num2z3"/>
    <w:rsid w:val="005F07BB"/>
  </w:style>
  <w:style w:type="character" w:customStyle="1" w:styleId="WW8Num2z4">
    <w:name w:val="WW8Num2z4"/>
    <w:rsid w:val="005F07BB"/>
    <w:rPr>
      <w:rFonts w:ascii="Wingdings" w:hAnsi="Wingdings"/>
      <w:sz w:val="20"/>
    </w:rPr>
  </w:style>
  <w:style w:type="character" w:customStyle="1" w:styleId="WW8Num3z0">
    <w:name w:val="WW8Num3z0"/>
    <w:rsid w:val="005F07BB"/>
  </w:style>
  <w:style w:type="character" w:customStyle="1" w:styleId="WW8Num3z1">
    <w:name w:val="WW8Num3z1"/>
    <w:rsid w:val="005F07BB"/>
  </w:style>
  <w:style w:type="character" w:customStyle="1" w:styleId="WW8Num3z2">
    <w:name w:val="WW8Num3z2"/>
    <w:rsid w:val="005F07BB"/>
  </w:style>
  <w:style w:type="character" w:customStyle="1" w:styleId="WW8Num3z3">
    <w:name w:val="WW8Num3z3"/>
    <w:rsid w:val="005F07BB"/>
  </w:style>
  <w:style w:type="character" w:customStyle="1" w:styleId="WW8Num3z4">
    <w:name w:val="WW8Num3z4"/>
    <w:rsid w:val="005F07BB"/>
  </w:style>
  <w:style w:type="character" w:customStyle="1" w:styleId="WW8Num3z5">
    <w:name w:val="WW8Num3z5"/>
    <w:rsid w:val="005F07BB"/>
  </w:style>
  <w:style w:type="character" w:customStyle="1" w:styleId="WW8Num3z6">
    <w:name w:val="WW8Num3z6"/>
    <w:rsid w:val="005F07BB"/>
  </w:style>
  <w:style w:type="character" w:customStyle="1" w:styleId="WW8Num3z7">
    <w:name w:val="WW8Num3z7"/>
    <w:rsid w:val="005F07BB"/>
  </w:style>
  <w:style w:type="character" w:customStyle="1" w:styleId="WW8Num3z8">
    <w:name w:val="WW8Num3z8"/>
    <w:rsid w:val="005F07BB"/>
  </w:style>
  <w:style w:type="character" w:customStyle="1" w:styleId="WW8Num4z0">
    <w:name w:val="WW8Num4z0"/>
    <w:rsid w:val="005F07BB"/>
  </w:style>
  <w:style w:type="character" w:customStyle="1" w:styleId="WW8Num4z1">
    <w:name w:val="WW8Num4z1"/>
    <w:rsid w:val="005F07BB"/>
  </w:style>
  <w:style w:type="character" w:customStyle="1" w:styleId="WW8Num4z2">
    <w:name w:val="WW8Num4z2"/>
    <w:rsid w:val="005F07BB"/>
  </w:style>
  <w:style w:type="character" w:customStyle="1" w:styleId="WW8Num4z3">
    <w:name w:val="WW8Num4z3"/>
    <w:rsid w:val="005F07BB"/>
  </w:style>
  <w:style w:type="character" w:customStyle="1" w:styleId="WW8Num4z4">
    <w:name w:val="WW8Num4z4"/>
    <w:rsid w:val="005F07BB"/>
  </w:style>
  <w:style w:type="character" w:customStyle="1" w:styleId="WW8Num4z5">
    <w:name w:val="WW8Num4z5"/>
    <w:rsid w:val="005F07BB"/>
  </w:style>
  <w:style w:type="character" w:customStyle="1" w:styleId="WW8Num4z6">
    <w:name w:val="WW8Num4z6"/>
    <w:rsid w:val="005F07BB"/>
  </w:style>
  <w:style w:type="character" w:customStyle="1" w:styleId="WW8Num4z7">
    <w:name w:val="WW8Num4z7"/>
    <w:rsid w:val="005F07BB"/>
  </w:style>
  <w:style w:type="character" w:customStyle="1" w:styleId="WW8Num4z8">
    <w:name w:val="WW8Num4z8"/>
    <w:rsid w:val="005F07BB"/>
  </w:style>
  <w:style w:type="character" w:customStyle="1" w:styleId="WW8Num5z0">
    <w:name w:val="WW8Num5z0"/>
    <w:rsid w:val="005F07BB"/>
  </w:style>
  <w:style w:type="character" w:customStyle="1" w:styleId="WW8Num5z1">
    <w:name w:val="WW8Num5z1"/>
    <w:rsid w:val="005F07BB"/>
  </w:style>
  <w:style w:type="character" w:customStyle="1" w:styleId="WW8Num5z2">
    <w:name w:val="WW8Num5z2"/>
    <w:rsid w:val="005F07BB"/>
  </w:style>
  <w:style w:type="character" w:customStyle="1" w:styleId="WW8Num5z3">
    <w:name w:val="WW8Num5z3"/>
    <w:rsid w:val="005F07BB"/>
  </w:style>
  <w:style w:type="character" w:customStyle="1" w:styleId="WW8Num5z4">
    <w:name w:val="WW8Num5z4"/>
    <w:rsid w:val="005F07BB"/>
  </w:style>
  <w:style w:type="character" w:customStyle="1" w:styleId="WW8Num5z5">
    <w:name w:val="WW8Num5z5"/>
    <w:rsid w:val="005F07BB"/>
  </w:style>
  <w:style w:type="character" w:customStyle="1" w:styleId="WW8Num5z6">
    <w:name w:val="WW8Num5z6"/>
    <w:rsid w:val="005F07BB"/>
  </w:style>
  <w:style w:type="character" w:customStyle="1" w:styleId="WW8Num5z7">
    <w:name w:val="WW8Num5z7"/>
    <w:rsid w:val="005F07BB"/>
  </w:style>
  <w:style w:type="character" w:customStyle="1" w:styleId="WW8Num5z8">
    <w:name w:val="WW8Num5z8"/>
    <w:rsid w:val="005F07BB"/>
  </w:style>
  <w:style w:type="character" w:customStyle="1" w:styleId="WW8Num6z0">
    <w:name w:val="WW8Num6z0"/>
    <w:rsid w:val="005F07BB"/>
  </w:style>
  <w:style w:type="character" w:customStyle="1" w:styleId="WW8Num6z1">
    <w:name w:val="WW8Num6z1"/>
    <w:rsid w:val="005F07BB"/>
  </w:style>
  <w:style w:type="character" w:customStyle="1" w:styleId="WW8Num6z2">
    <w:name w:val="WW8Num6z2"/>
    <w:rsid w:val="005F07BB"/>
  </w:style>
  <w:style w:type="character" w:customStyle="1" w:styleId="WW8Num6z3">
    <w:name w:val="WW8Num6z3"/>
    <w:rsid w:val="005F07BB"/>
  </w:style>
  <w:style w:type="character" w:customStyle="1" w:styleId="WW8Num6z4">
    <w:name w:val="WW8Num6z4"/>
    <w:rsid w:val="005F07BB"/>
  </w:style>
  <w:style w:type="character" w:customStyle="1" w:styleId="WW8Num6z5">
    <w:name w:val="WW8Num6z5"/>
    <w:rsid w:val="005F07BB"/>
  </w:style>
  <w:style w:type="character" w:customStyle="1" w:styleId="WW8Num6z6">
    <w:name w:val="WW8Num6z6"/>
    <w:rsid w:val="005F07BB"/>
  </w:style>
  <w:style w:type="character" w:customStyle="1" w:styleId="WW8Num6z7">
    <w:name w:val="WW8Num6z7"/>
    <w:rsid w:val="005F07BB"/>
  </w:style>
  <w:style w:type="character" w:customStyle="1" w:styleId="WW8Num6z8">
    <w:name w:val="WW8Num6z8"/>
    <w:rsid w:val="005F07BB"/>
  </w:style>
  <w:style w:type="character" w:customStyle="1" w:styleId="12">
    <w:name w:val="Основной шрифт абзаца1"/>
    <w:rsid w:val="005F07BB"/>
  </w:style>
  <w:style w:type="character" w:customStyle="1" w:styleId="apple-converted-space">
    <w:name w:val="apple-converted-space"/>
    <w:rsid w:val="005F07BB"/>
    <w:rPr>
      <w:rFonts w:cs="Times New Roman"/>
    </w:rPr>
  </w:style>
  <w:style w:type="character" w:customStyle="1" w:styleId="ListLabel1">
    <w:name w:val="ListLabel 1"/>
    <w:rsid w:val="005F07BB"/>
    <w:rPr>
      <w:sz w:val="20"/>
    </w:rPr>
  </w:style>
  <w:style w:type="character" w:customStyle="1" w:styleId="af1">
    <w:name w:val="Символ нумерации"/>
    <w:rsid w:val="005F07BB"/>
  </w:style>
  <w:style w:type="paragraph" w:customStyle="1" w:styleId="13">
    <w:name w:val="Заголовок1"/>
    <w:basedOn w:val="a"/>
    <w:next w:val="ad"/>
    <w:rsid w:val="005F07BB"/>
    <w:pPr>
      <w:keepNext/>
      <w:suppressAutoHyphens/>
      <w:spacing w:before="240" w:after="120"/>
    </w:pPr>
    <w:rPr>
      <w:rFonts w:ascii="Arial" w:eastAsia="Times New Roman" w:hAnsi="Arial" w:cs="Mangal"/>
      <w:kern w:val="1"/>
      <w:sz w:val="28"/>
      <w:szCs w:val="28"/>
      <w:lang w:eastAsia="ar-SA"/>
    </w:rPr>
  </w:style>
  <w:style w:type="paragraph" w:styleId="af2">
    <w:name w:val="List"/>
    <w:basedOn w:val="ad"/>
    <w:rsid w:val="005F07BB"/>
    <w:pPr>
      <w:suppressAutoHyphens/>
      <w:overflowPunct/>
      <w:autoSpaceDE/>
      <w:autoSpaceDN/>
      <w:adjustRightInd/>
      <w:spacing w:after="120" w:line="276" w:lineRule="auto"/>
      <w:jc w:val="left"/>
      <w:textAlignment w:val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4">
    <w:name w:val="Название1"/>
    <w:basedOn w:val="a"/>
    <w:rsid w:val="005F07BB"/>
    <w:pPr>
      <w:suppressLineNumbers/>
      <w:suppressAutoHyphens/>
      <w:spacing w:before="120" w:after="120"/>
    </w:pPr>
    <w:rPr>
      <w:rFonts w:eastAsia="Times New Roman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5F07BB"/>
    <w:pPr>
      <w:suppressLineNumbers/>
      <w:suppressAutoHyphens/>
    </w:pPr>
    <w:rPr>
      <w:rFonts w:eastAsia="Times New Roman" w:cs="Mangal"/>
      <w:kern w:val="1"/>
      <w:lang w:eastAsia="ar-SA"/>
    </w:rPr>
  </w:style>
  <w:style w:type="paragraph" w:customStyle="1" w:styleId="16">
    <w:name w:val="Обычный (веб)1"/>
    <w:basedOn w:val="a"/>
    <w:rsid w:val="005F07BB"/>
    <w:pPr>
      <w:suppressAutoHyphens/>
      <w:spacing w:before="100" w:after="10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5F07BB"/>
    <w:pPr>
      <w:suppressLineNumbers/>
      <w:suppressAutoHyphens/>
    </w:pPr>
    <w:rPr>
      <w:rFonts w:eastAsia="Times New Roman" w:cs="font289"/>
      <w:kern w:val="1"/>
      <w:lang w:eastAsia="ar-SA"/>
    </w:rPr>
  </w:style>
  <w:style w:type="paragraph" w:customStyle="1" w:styleId="af4">
    <w:name w:val="Заголовок таблицы"/>
    <w:basedOn w:val="af3"/>
    <w:rsid w:val="005F07BB"/>
    <w:pPr>
      <w:jc w:val="center"/>
    </w:pPr>
    <w:rPr>
      <w:b/>
      <w:bCs/>
    </w:rPr>
  </w:style>
  <w:style w:type="paragraph" w:customStyle="1" w:styleId="af5">
    <w:name w:val="Знак Знак Знак Знак"/>
    <w:basedOn w:val="a"/>
    <w:rsid w:val="005F07B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">
    <w:name w:val="Абзац списка2"/>
    <w:basedOn w:val="a"/>
    <w:rsid w:val="005F07BB"/>
    <w:pPr>
      <w:suppressAutoHyphens/>
      <w:spacing w:after="0" w:line="240" w:lineRule="auto"/>
      <w:ind w:left="720" w:firstLine="360"/>
    </w:pPr>
    <w:rPr>
      <w:rFonts w:eastAsia="Times New Roman" w:cs="Calibri"/>
      <w:lang w:val="en-US"/>
    </w:rPr>
  </w:style>
  <w:style w:type="character" w:customStyle="1" w:styleId="FontStyle35">
    <w:name w:val="Font Style35"/>
    <w:rsid w:val="005F07BB"/>
    <w:rPr>
      <w:rFonts w:ascii="Times New Roman" w:hAnsi="Times New Roman"/>
      <w:sz w:val="18"/>
    </w:rPr>
  </w:style>
  <w:style w:type="paragraph" w:customStyle="1" w:styleId="ConsPlusCell">
    <w:name w:val="ConsPlusCell"/>
    <w:rsid w:val="005F07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нак Знак Знак Знак Знак Знак Знак Знак Знак Знак Знак Знак Знак Знак Знак Знак Знак Знак1 Знак Знак Знак Знак"/>
    <w:basedOn w:val="a"/>
    <w:rsid w:val="005F07BB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18">
    <w:name w:val="Замещающий текст1"/>
    <w:semiHidden/>
    <w:rsid w:val="005F07BB"/>
    <w:rPr>
      <w:rFonts w:cs="Times New Roman"/>
      <w:color w:val="808080"/>
    </w:rPr>
  </w:style>
  <w:style w:type="paragraph" w:customStyle="1" w:styleId="WW-">
    <w:name w:val="WW-Базовый"/>
    <w:rsid w:val="005F07BB"/>
    <w:pPr>
      <w:suppressAutoHyphens/>
    </w:pPr>
    <w:rPr>
      <w:rFonts w:ascii="Calibri" w:eastAsia="SimSun" w:hAnsi="Calibri" w:cs="Calibri"/>
      <w:sz w:val="28"/>
      <w:szCs w:val="28"/>
      <w:lang w:eastAsia="ar-SA"/>
    </w:rPr>
  </w:style>
  <w:style w:type="paragraph" w:customStyle="1" w:styleId="19">
    <w:name w:val="Текст1"/>
    <w:basedOn w:val="a"/>
    <w:rsid w:val="005F07BB"/>
    <w:pPr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af6">
    <w:name w:val="Normal (Web)"/>
    <w:basedOn w:val="a"/>
    <w:uiPriority w:val="99"/>
    <w:unhideWhenUsed/>
    <w:rsid w:val="00BE08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41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627892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9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00500.1055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96632-6B1F-453A-AE6C-729C21D00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Козлова Юлия Владимировна</cp:lastModifiedBy>
  <cp:revision>4</cp:revision>
  <cp:lastPrinted>2024-01-10T09:23:00Z</cp:lastPrinted>
  <dcterms:created xsi:type="dcterms:W3CDTF">2024-01-10T09:25:00Z</dcterms:created>
  <dcterms:modified xsi:type="dcterms:W3CDTF">2024-01-10T11:49:00Z</dcterms:modified>
</cp:coreProperties>
</file>